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0D47A2" w14:textId="4F5E4FC7" w:rsidR="00A251B0" w:rsidRPr="00D910AC" w:rsidRDefault="00A251B0">
      <w:pPr>
        <w:rPr>
          <w:b/>
          <w:sz w:val="48"/>
          <w:szCs w:val="48"/>
        </w:rPr>
      </w:pPr>
      <w:r>
        <w:rPr>
          <w:b/>
          <w:sz w:val="48"/>
          <w:szCs w:val="48"/>
        </w:rPr>
        <w:t>ACTIVITÉS</w:t>
      </w:r>
    </w:p>
    <w:p w14:paraId="009CD01B" w14:textId="77777777" w:rsidR="00261D6F" w:rsidRPr="00681784" w:rsidRDefault="00261D6F" w:rsidP="00261D6F">
      <w:pPr>
        <w:rPr>
          <w:sz w:val="4"/>
          <w:szCs w:val="4"/>
        </w:rPr>
      </w:pPr>
    </w:p>
    <w:p w14:paraId="1069BA2E" w14:textId="013CC72D" w:rsidR="00E91CF4" w:rsidRDefault="00261D6F" w:rsidP="00261D6F">
      <w:pPr>
        <w:rPr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FICHE – LECTURE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 - </w:t>
      </w:r>
      <w:r w:rsidR="006C4496">
        <w:rPr>
          <w:b/>
          <w:color w:val="000000" w:themeColor="text1"/>
          <w:sz w:val="32"/>
          <w:szCs w:val="32"/>
          <w:highlight w:val="yellow"/>
        </w:rPr>
        <w:t>10</w:t>
      </w:r>
      <w:r w:rsidRPr="00D910AC">
        <w:rPr>
          <w:sz w:val="32"/>
          <w:szCs w:val="32"/>
        </w:rPr>
        <w:t xml:space="preserve"> – </w:t>
      </w:r>
      <w:r w:rsidR="00525B5C">
        <w:rPr>
          <w:b/>
          <w:color w:val="FF0000"/>
          <w:sz w:val="32"/>
          <w:szCs w:val="32"/>
          <w:highlight w:val="yellow"/>
        </w:rPr>
        <w:t>Comprendre</w:t>
      </w:r>
      <w:r w:rsidR="00FA6A82">
        <w:rPr>
          <w:b/>
          <w:color w:val="FF0000"/>
          <w:sz w:val="32"/>
          <w:szCs w:val="32"/>
          <w:highlight w:val="yellow"/>
        </w:rPr>
        <w:t xml:space="preserve"> un texte</w:t>
      </w:r>
      <w:r w:rsidR="0081158F">
        <w:rPr>
          <w:sz w:val="32"/>
          <w:szCs w:val="32"/>
        </w:rPr>
        <w:t>.</w:t>
      </w:r>
    </w:p>
    <w:p w14:paraId="4FC9FB98" w14:textId="77777777" w:rsidR="00EB2930" w:rsidRPr="00EB2930" w:rsidRDefault="00EB2930" w:rsidP="00261D6F">
      <w:pPr>
        <w:rPr>
          <w:sz w:val="10"/>
          <w:szCs w:val="10"/>
        </w:rPr>
      </w:pPr>
    </w:p>
    <w:p w14:paraId="3A000DC4" w14:textId="77777777" w:rsidR="006C4496" w:rsidRPr="006C4496" w:rsidRDefault="006C4496" w:rsidP="00261D6F">
      <w:pPr>
        <w:rPr>
          <w:sz w:val="10"/>
          <w:szCs w:val="10"/>
        </w:rPr>
      </w:pPr>
    </w:p>
    <w:p w14:paraId="037309D3" w14:textId="701E26F8" w:rsidR="006C4496" w:rsidRPr="00EB2930" w:rsidRDefault="00EB2930" w:rsidP="006C4496">
      <w:pPr>
        <w:jc w:val="center"/>
        <w:rPr>
          <w:rFonts w:ascii="Century Gothic" w:hAnsi="Century Gothic"/>
          <w:b/>
          <w:bCs/>
          <w:sz w:val="16"/>
          <w:szCs w:val="16"/>
        </w:rPr>
      </w:pPr>
      <w:r w:rsidRPr="00EB2930">
        <w:rPr>
          <w:rFonts w:ascii="Century Gothic" w:hAnsi="Century Gothic"/>
          <w:b/>
          <w:bCs/>
          <w:sz w:val="16"/>
          <w:szCs w:val="16"/>
        </w:rPr>
        <w:t>……</w:t>
      </w:r>
      <w:r>
        <w:rPr>
          <w:rFonts w:ascii="Century Gothic" w:hAnsi="Century Gothic"/>
          <w:b/>
          <w:bCs/>
          <w:sz w:val="16"/>
          <w:szCs w:val="16"/>
        </w:rPr>
        <w:t>……………...</w:t>
      </w:r>
      <w:r w:rsidRPr="00EB2930">
        <w:rPr>
          <w:rFonts w:ascii="Century Gothic" w:hAnsi="Century Gothic"/>
          <w:b/>
          <w:bCs/>
          <w:sz w:val="16"/>
          <w:szCs w:val="16"/>
        </w:rPr>
        <w:t>……………………………</w:t>
      </w:r>
    </w:p>
    <w:p w14:paraId="682AF697" w14:textId="77777777" w:rsidR="006C4496" w:rsidRPr="006C4496" w:rsidRDefault="006C4496" w:rsidP="006C4496">
      <w:pPr>
        <w:jc w:val="center"/>
        <w:rPr>
          <w:rFonts w:ascii="Century Gothic" w:hAnsi="Century Gothic"/>
          <w:b/>
          <w:bCs/>
          <w:sz w:val="4"/>
          <w:szCs w:val="4"/>
        </w:rPr>
      </w:pPr>
    </w:p>
    <w:p w14:paraId="12505266" w14:textId="70EA6FCD" w:rsidR="00012B40" w:rsidRPr="00BC2101" w:rsidRDefault="006C4496" w:rsidP="00BC2101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inline distT="0" distB="0" distL="0" distR="0" wp14:anchorId="5FF01835" wp14:editId="3039F1DA">
            <wp:extent cx="7049335" cy="9261689"/>
            <wp:effectExtent l="0" t="0" r="12065" b="952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683" cy="92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FCEA" w14:textId="77777777" w:rsidR="00BC2101" w:rsidRDefault="00BC2101" w:rsidP="00CE3D6D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32EF5210" w14:textId="77777777" w:rsidR="00012B40" w:rsidRDefault="00012B40" w:rsidP="00B0240B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6CD000A8" w14:textId="77777777" w:rsidR="00BC2101" w:rsidRDefault="00BC2101" w:rsidP="00B0240B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12C5C7AB" w14:textId="77777777" w:rsidR="00EB2930" w:rsidRDefault="00EB2930" w:rsidP="00B0240B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026C491F" w14:textId="0F3DCA7C" w:rsidR="00012B40" w:rsidRDefault="00012B40" w:rsidP="00012B40">
      <w:pPr>
        <w:jc w:val="center"/>
        <w:rPr>
          <w:rFonts w:ascii="Century Gothic" w:hAnsi="Century Gothic"/>
          <w:b/>
          <w:bCs/>
        </w:rPr>
      </w:pPr>
      <w:r w:rsidRPr="00012B40">
        <w:rPr>
          <w:rFonts w:ascii="Century Gothic" w:hAnsi="Century Gothic"/>
          <w:b/>
          <w:bCs/>
          <w:highlight w:val="yellow"/>
        </w:rPr>
        <w:t>Questionnaire</w:t>
      </w:r>
    </w:p>
    <w:p w14:paraId="66A712D8" w14:textId="77777777" w:rsidR="009376E1" w:rsidRDefault="009376E1" w:rsidP="00DC5226">
      <w:pPr>
        <w:rPr>
          <w:rFonts w:ascii="Century Gothic" w:hAnsi="Century Gothic"/>
          <w:b/>
          <w:bCs/>
        </w:rPr>
      </w:pPr>
    </w:p>
    <w:p w14:paraId="02B63089" w14:textId="77777777" w:rsidR="00BC2101" w:rsidRDefault="00BC2101" w:rsidP="00BC2101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  <w:b/>
          <w:bCs/>
        </w:rPr>
        <w:t>1./</w:t>
      </w:r>
      <w:proofErr w:type="gramEnd"/>
      <w:r>
        <w:rPr>
          <w:rFonts w:ascii="Century Gothic" w:hAnsi="Century Gothic"/>
        </w:rPr>
        <w:t xml:space="preserve"> Propose un titre pour cette histoire :</w:t>
      </w:r>
    </w:p>
    <w:p w14:paraId="2270A2DB" w14:textId="77777777" w:rsidR="00BC2101" w:rsidRDefault="00BC2101" w:rsidP="00BC2101">
      <w:pPr>
        <w:rPr>
          <w:rFonts w:ascii="Century Gothic" w:hAnsi="Century Gothic"/>
        </w:rPr>
      </w:pPr>
    </w:p>
    <w:p w14:paraId="5624700B" w14:textId="77777777" w:rsidR="00BC2101" w:rsidRDefault="00BC2101" w:rsidP="00BC2101">
      <w:pPr>
        <w:jc w:val="center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</w:t>
      </w:r>
    </w:p>
    <w:p w14:paraId="4EEB4796" w14:textId="77777777" w:rsidR="00BC2101" w:rsidRPr="00EB2930" w:rsidRDefault="00BC2101" w:rsidP="00BC2101">
      <w:pPr>
        <w:rPr>
          <w:rFonts w:ascii="Century Gothic" w:hAnsi="Century Gothic"/>
          <w:sz w:val="32"/>
          <w:szCs w:val="32"/>
        </w:rPr>
      </w:pPr>
    </w:p>
    <w:p w14:paraId="33262D6B" w14:textId="77777777" w:rsidR="00BC2101" w:rsidRDefault="00BC2101" w:rsidP="00BC2101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  <w:b/>
          <w:bCs/>
        </w:rPr>
        <w:t>2./</w:t>
      </w:r>
      <w:proofErr w:type="gramEnd"/>
      <w:r>
        <w:rPr>
          <w:rFonts w:ascii="Century Gothic" w:hAnsi="Century Gothic"/>
        </w:rPr>
        <w:t xml:space="preserve"> Vrai ou faux ?</w:t>
      </w:r>
    </w:p>
    <w:p w14:paraId="5AA9393C" w14:textId="77777777" w:rsidR="00BC2101" w:rsidRDefault="00BC2101" w:rsidP="00BC2101">
      <w:pPr>
        <w:rPr>
          <w:rFonts w:ascii="Century Gothic" w:hAnsi="Century Gothic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692"/>
        <w:gridCol w:w="160"/>
        <w:gridCol w:w="800"/>
      </w:tblGrid>
      <w:tr w:rsidR="00BC2101" w14:paraId="0A674496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2905AB0F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Les plumes de l’oiseau étaient de toutes les couleurs.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2661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244D3F77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851B" w14:textId="77777777" w:rsidR="00BC2101" w:rsidRDefault="00BC2101" w:rsidP="00BC2101">
            <w:pPr>
              <w:tabs>
                <w:tab w:val="left" w:pos="17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302C1149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36BEF7EC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5739F2DF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6527428E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E3130DB" w14:textId="77777777" w:rsidR="00BC2101" w:rsidRDefault="00BC2101" w:rsidP="00BC2101">
            <w:pPr>
              <w:tabs>
                <w:tab w:val="left" w:pos="170"/>
              </w:tabs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31B6FD88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259FDB30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L’homme veut vendre l’oiseau au marché.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86B9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5C452938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2428" w14:textId="77777777" w:rsidR="00BC2101" w:rsidRDefault="00BC2101" w:rsidP="00BC2101">
            <w:pPr>
              <w:tabs>
                <w:tab w:val="left" w:pos="17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44566687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54290C91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45D3FF6D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70FACFE3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610628C1" w14:textId="77777777" w:rsidR="00BC2101" w:rsidRDefault="00BC2101" w:rsidP="00BC2101">
            <w:pPr>
              <w:tabs>
                <w:tab w:val="left" w:pos="170"/>
              </w:tabs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355F0936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41A830E5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L’oiseau est heureux de finir sa vie dans une cage.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9196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02A623E1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0FEF" w14:textId="77777777" w:rsidR="00BC2101" w:rsidRDefault="00BC2101" w:rsidP="00BC2101">
            <w:pPr>
              <w:tabs>
                <w:tab w:val="left" w:pos="17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31943036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19F12EBE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549AE57F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556314FF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55296F00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5F931ED6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1D0A5FF6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L’oiseau propose de révéler trois vérités en échange de sa liberté.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19C3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2EB92CED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46D5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0DA8694D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2A12E032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312F9995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0A23C48C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1937D30D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1455C315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10DC5EB5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L’homme refuse la proposition du vieil oiseau.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EDEA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709911A2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55C9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32ECC21F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3929C5E9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129A47DA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43C31F42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F92EF22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434BC834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3FDFDFC6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L’oiseau transporte dans son ventre des pierres précieuses.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97D5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1B05853F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8493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53CC6DAE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4D4C53B3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0433C795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517C5287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976F61D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3C111C33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6498A06C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L’homme regrette de ne pas avoir récupéré les énormes joyaux.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44DF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5211FF98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493B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49FE1242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77739A1B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28EBE5E3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7CDEF47A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1055E34F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1B09AE56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330F4F89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L’oiseau, en fait, ne porte en lui aucun joyau.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0146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3D1CD7B6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2F92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1865A291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5D71D8DB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73992B90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562923A1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0348BC1F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4ED4DDF1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0E1A5C17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L’homme n’est pas très attentif aux révélations de l’oiseau.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8672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00717DB6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6EBC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  <w:tr w:rsidR="00BC2101" w14:paraId="46990D5A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</w:tcPr>
          <w:p w14:paraId="57533C01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2F31E59B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  <w:tc>
          <w:tcPr>
            <w:tcW w:w="160" w:type="dxa"/>
          </w:tcPr>
          <w:p w14:paraId="28422CB9" w14:textId="77777777" w:rsidR="00BC2101" w:rsidRDefault="00BC2101" w:rsidP="00BC2101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0DBA7EA4" w14:textId="77777777" w:rsidR="00BC2101" w:rsidRDefault="00BC2101" w:rsidP="00BC2101">
            <w:pPr>
              <w:jc w:val="center"/>
              <w:rPr>
                <w:rFonts w:ascii="Century Gothic" w:hAnsi="Century Gothic"/>
                <w:sz w:val="8"/>
              </w:rPr>
            </w:pPr>
          </w:p>
        </w:tc>
      </w:tr>
      <w:tr w:rsidR="00BC2101" w14:paraId="1C09A85B" w14:textId="77777777" w:rsidTr="00BC21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05" w:type="dxa"/>
            <w:tcBorders>
              <w:right w:val="single" w:sz="4" w:space="0" w:color="auto"/>
            </w:tcBorders>
          </w:tcPr>
          <w:p w14:paraId="78A2233D" w14:textId="77777777" w:rsidR="00BC2101" w:rsidRDefault="00BC2101" w:rsidP="00BC210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L’oiseau finit par révéler la troisième vérité.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CA6D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VRAI</w:t>
            </w: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</w:tcPr>
          <w:p w14:paraId="4118ADC3" w14:textId="77777777" w:rsidR="00BC2101" w:rsidRDefault="00BC2101" w:rsidP="00BC2101">
            <w:pPr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D68C" w14:textId="77777777" w:rsidR="00BC2101" w:rsidRDefault="00BC2101" w:rsidP="00BC210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FAUX</w:t>
            </w:r>
          </w:p>
        </w:tc>
      </w:tr>
    </w:tbl>
    <w:p w14:paraId="398C6953" w14:textId="77777777" w:rsidR="00BC2101" w:rsidRPr="00EB2930" w:rsidRDefault="00BC2101" w:rsidP="00BC2101">
      <w:pPr>
        <w:rPr>
          <w:rFonts w:ascii="Century Gothic" w:hAnsi="Century Gothic"/>
          <w:sz w:val="32"/>
          <w:szCs w:val="32"/>
        </w:rPr>
      </w:pPr>
    </w:p>
    <w:p w14:paraId="5AB16CD1" w14:textId="77777777" w:rsidR="00BC2101" w:rsidRDefault="00BC2101" w:rsidP="00BC2101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  <w:b/>
          <w:bCs/>
        </w:rPr>
        <w:t>3./</w:t>
      </w:r>
      <w:proofErr w:type="gramEnd"/>
      <w:r>
        <w:rPr>
          <w:rFonts w:ascii="Century Gothic" w:hAnsi="Century Gothic"/>
        </w:rPr>
        <w:t xml:space="preserve"> Réponds aux questions suivantes :</w:t>
      </w:r>
    </w:p>
    <w:p w14:paraId="63A87BB2" w14:textId="77777777" w:rsidR="00BC2101" w:rsidRDefault="00BC2101" w:rsidP="00BC2101">
      <w:pPr>
        <w:rPr>
          <w:rFonts w:ascii="Century Gothic" w:hAnsi="Century Gothic"/>
          <w:sz w:val="8"/>
        </w:rPr>
      </w:pPr>
    </w:p>
    <w:p w14:paraId="519E3979" w14:textId="77777777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</w:rPr>
        <w:t>- Quelle est la couleur du plumage de l’oiseau ?</w:t>
      </w:r>
    </w:p>
    <w:p w14:paraId="3E0FC0AE" w14:textId="77777777" w:rsidR="00BC2101" w:rsidRDefault="00BC2101" w:rsidP="00BC2101">
      <w:pPr>
        <w:rPr>
          <w:rFonts w:ascii="Century Gothic" w:hAnsi="Century Gothic"/>
          <w:sz w:val="20"/>
        </w:rPr>
      </w:pPr>
    </w:p>
    <w:p w14:paraId="7D5FB85C" w14:textId="147ABBE1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 xml:space="preserve">    ………………………………………………………………………………………………………………………………………………………………………………………</w:t>
      </w:r>
    </w:p>
    <w:p w14:paraId="5C30A9DD" w14:textId="77777777" w:rsidR="00BC2101" w:rsidRDefault="00BC2101" w:rsidP="00BC2101">
      <w:pPr>
        <w:jc w:val="center"/>
        <w:rPr>
          <w:rFonts w:ascii="Century Gothic" w:hAnsi="Century Gothic"/>
        </w:rPr>
      </w:pPr>
    </w:p>
    <w:p w14:paraId="168D0725" w14:textId="77777777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 xml:space="preserve">    ………………………………………………………………………………………………………………………………………………………………………………………</w:t>
      </w:r>
    </w:p>
    <w:p w14:paraId="6BE8C6FD" w14:textId="77777777" w:rsidR="00BC2101" w:rsidRDefault="00BC2101" w:rsidP="00BC2101">
      <w:pPr>
        <w:rPr>
          <w:rFonts w:ascii="Century Gothic" w:hAnsi="Century Gothic"/>
        </w:rPr>
      </w:pPr>
    </w:p>
    <w:p w14:paraId="37FAF358" w14:textId="77777777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</w:rPr>
        <w:t>- Pourquoi l’homme a-t-il attrapé l’oiseau ?</w:t>
      </w:r>
    </w:p>
    <w:p w14:paraId="315643EC" w14:textId="77777777" w:rsidR="00BC2101" w:rsidRDefault="00BC2101" w:rsidP="00BC2101">
      <w:pPr>
        <w:rPr>
          <w:rFonts w:ascii="Century Gothic" w:hAnsi="Century Gothic"/>
          <w:sz w:val="20"/>
        </w:rPr>
      </w:pPr>
    </w:p>
    <w:p w14:paraId="3B57C8A5" w14:textId="77777777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 xml:space="preserve">    ………………………………………………………………………………………………………………………………………………………………………………………</w:t>
      </w:r>
    </w:p>
    <w:p w14:paraId="0A64AD36" w14:textId="77777777" w:rsidR="00BC2101" w:rsidRDefault="00BC2101" w:rsidP="00BC2101">
      <w:pPr>
        <w:jc w:val="center"/>
        <w:rPr>
          <w:rFonts w:ascii="Century Gothic" w:hAnsi="Century Gothic"/>
        </w:rPr>
      </w:pPr>
    </w:p>
    <w:p w14:paraId="31B9303E" w14:textId="77777777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 xml:space="preserve">    ………………………………………………………………………………………………………………………………………………………………………………………</w:t>
      </w:r>
    </w:p>
    <w:p w14:paraId="5C26C6A7" w14:textId="77777777" w:rsidR="00BC2101" w:rsidRDefault="00BC2101" w:rsidP="00BC2101">
      <w:pPr>
        <w:rPr>
          <w:rFonts w:ascii="Century Gothic" w:hAnsi="Century Gothic"/>
        </w:rPr>
      </w:pPr>
    </w:p>
    <w:p w14:paraId="179EDD3B" w14:textId="77777777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</w:rPr>
        <w:t>- Comment l’oiseau parvient-il à regagner sa liberté ?</w:t>
      </w:r>
    </w:p>
    <w:p w14:paraId="4499D4BC" w14:textId="77777777" w:rsidR="00BC2101" w:rsidRDefault="00BC2101" w:rsidP="00BC2101">
      <w:pPr>
        <w:rPr>
          <w:rFonts w:ascii="Century Gothic" w:hAnsi="Century Gothic"/>
          <w:sz w:val="20"/>
        </w:rPr>
      </w:pPr>
    </w:p>
    <w:p w14:paraId="5C8301E4" w14:textId="77777777" w:rsidR="00BC2101" w:rsidRDefault="00BC2101" w:rsidP="00BC210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28EC809D" w14:textId="77777777" w:rsidR="00BC2101" w:rsidRDefault="00BC2101" w:rsidP="00BC2101">
      <w:pPr>
        <w:jc w:val="center"/>
        <w:rPr>
          <w:rFonts w:ascii="Century Gothic" w:hAnsi="Century Gothic"/>
        </w:rPr>
      </w:pPr>
    </w:p>
    <w:p w14:paraId="140ED962" w14:textId="77777777" w:rsidR="00BC2101" w:rsidRDefault="00BC2101" w:rsidP="00BC210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18B64FFB" w14:textId="77777777" w:rsidR="00BC2101" w:rsidRPr="00EB2930" w:rsidRDefault="00BC2101" w:rsidP="00BC2101">
      <w:pPr>
        <w:rPr>
          <w:rFonts w:ascii="Century Gothic" w:hAnsi="Century Gothic"/>
          <w:sz w:val="32"/>
          <w:szCs w:val="32"/>
        </w:rPr>
      </w:pPr>
    </w:p>
    <w:p w14:paraId="4E7403DC" w14:textId="77777777" w:rsidR="00BC2101" w:rsidRDefault="00BC2101" w:rsidP="00BC2101">
      <w:pPr>
        <w:jc w:val="both"/>
        <w:rPr>
          <w:rFonts w:ascii="Century Gothic" w:hAnsi="Century Gothic"/>
          <w:i/>
          <w:iCs/>
        </w:rPr>
      </w:pPr>
      <w:proofErr w:type="gramStart"/>
      <w:r>
        <w:rPr>
          <w:rFonts w:ascii="Century Gothic" w:hAnsi="Century Gothic"/>
          <w:b/>
          <w:bCs/>
        </w:rPr>
        <w:t>4./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i/>
          <w:iCs/>
        </w:rPr>
        <w:t>« Si quelqu’un te raconte une chose absurde, n’y crois pas avant d’en avoir contrôlé</w:t>
      </w:r>
    </w:p>
    <w:p w14:paraId="25271FAF" w14:textId="455304CE" w:rsidR="00BC2101" w:rsidRDefault="00BC2101" w:rsidP="00BC210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i/>
          <w:iCs/>
        </w:rPr>
        <w:t xml:space="preserve">         </w:t>
      </w:r>
      <w:proofErr w:type="gramStart"/>
      <w:r>
        <w:rPr>
          <w:rFonts w:ascii="Century Gothic" w:hAnsi="Century Gothic"/>
          <w:i/>
          <w:iCs/>
        </w:rPr>
        <w:t>la</w:t>
      </w:r>
      <w:proofErr w:type="gramEnd"/>
      <w:r>
        <w:rPr>
          <w:rFonts w:ascii="Century Gothic" w:hAnsi="Century Gothic"/>
          <w:i/>
          <w:iCs/>
        </w:rPr>
        <w:t xml:space="preserve"> véracité. »</w:t>
      </w:r>
    </w:p>
    <w:p w14:paraId="68F74BB2" w14:textId="77777777" w:rsidR="00BC2101" w:rsidRDefault="00BC2101" w:rsidP="00BC2101">
      <w:pPr>
        <w:rPr>
          <w:rFonts w:ascii="Century Gothic" w:hAnsi="Century Gothic"/>
        </w:rPr>
      </w:pPr>
      <w:r>
        <w:rPr>
          <w:rFonts w:ascii="Century Gothic" w:hAnsi="Century Gothic"/>
        </w:rPr>
        <w:t>Que penses-tu de cette révélation de l’oiseau ?</w:t>
      </w:r>
    </w:p>
    <w:p w14:paraId="721FE4AC" w14:textId="77777777" w:rsidR="00BC2101" w:rsidRDefault="00BC2101" w:rsidP="00BC2101">
      <w:pPr>
        <w:rPr>
          <w:rFonts w:ascii="Century Gothic" w:hAnsi="Century Gothic"/>
        </w:rPr>
      </w:pPr>
    </w:p>
    <w:p w14:paraId="4C9481BC" w14:textId="77777777" w:rsidR="00BC2101" w:rsidRDefault="00BC2101" w:rsidP="00BC210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7841EED2" w14:textId="77777777" w:rsidR="00BC2101" w:rsidRDefault="00BC2101" w:rsidP="00BC2101">
      <w:pPr>
        <w:jc w:val="center"/>
        <w:rPr>
          <w:rFonts w:ascii="Century Gothic" w:hAnsi="Century Gothic"/>
        </w:rPr>
      </w:pPr>
    </w:p>
    <w:p w14:paraId="1473F337" w14:textId="77777777" w:rsidR="00BC2101" w:rsidRDefault="00BC2101" w:rsidP="00BC210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3F464173" w14:textId="77777777" w:rsidR="00BC2101" w:rsidRDefault="00BC2101" w:rsidP="00BC2101">
      <w:pPr>
        <w:rPr>
          <w:rFonts w:ascii="Century Gothic" w:hAnsi="Century Gothic"/>
        </w:rPr>
      </w:pPr>
    </w:p>
    <w:p w14:paraId="0549A2A9" w14:textId="77777777" w:rsidR="00BC2101" w:rsidRDefault="00BC2101" w:rsidP="00BC210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74F1E49D" w14:textId="77777777" w:rsidR="00BC2101" w:rsidRDefault="00BC2101" w:rsidP="00BC2101">
      <w:pPr>
        <w:jc w:val="center"/>
        <w:rPr>
          <w:rFonts w:ascii="Century Gothic" w:hAnsi="Century Gothic"/>
        </w:rPr>
      </w:pPr>
    </w:p>
    <w:p w14:paraId="7EDC5637" w14:textId="77777777" w:rsidR="00BC2101" w:rsidRDefault="00BC2101" w:rsidP="00BC210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65E46D7F" w14:textId="77777777" w:rsidR="00BC2101" w:rsidRDefault="00BC2101" w:rsidP="00BC2101">
      <w:pPr>
        <w:jc w:val="center"/>
        <w:rPr>
          <w:rFonts w:ascii="Century Gothic" w:hAnsi="Century Gothic"/>
        </w:rPr>
      </w:pPr>
    </w:p>
    <w:p w14:paraId="0749822C" w14:textId="77777777" w:rsidR="00BC2101" w:rsidRDefault="00BC2101" w:rsidP="00BC2101">
      <w:pPr>
        <w:jc w:val="center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2A138E14" w14:textId="77777777" w:rsidR="00BC2101" w:rsidRDefault="00BC2101" w:rsidP="00BC2101">
      <w:pPr>
        <w:jc w:val="center"/>
        <w:rPr>
          <w:rFonts w:ascii="Century Gothic" w:hAnsi="Century Gothic"/>
        </w:rPr>
      </w:pPr>
    </w:p>
    <w:p w14:paraId="4B3E62AB" w14:textId="77777777" w:rsidR="00BC2101" w:rsidRDefault="00BC2101" w:rsidP="00BC210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14:paraId="7CD36853" w14:textId="77777777" w:rsidR="00FD1EBB" w:rsidRDefault="00FD1EBB" w:rsidP="00012B40">
      <w:pPr>
        <w:jc w:val="center"/>
        <w:rPr>
          <w:rFonts w:ascii="Century Gothic" w:hAnsi="Century Gothic"/>
          <w:b/>
          <w:bCs/>
        </w:rPr>
      </w:pPr>
    </w:p>
    <w:p w14:paraId="33CBF7D4" w14:textId="77777777" w:rsidR="00012B40" w:rsidRDefault="00012B40" w:rsidP="00CE3D6D">
      <w:pPr>
        <w:rPr>
          <w:rFonts w:ascii="Century Gothic" w:hAnsi="Century Gothic"/>
          <w:b/>
          <w:bCs/>
        </w:rPr>
      </w:pPr>
    </w:p>
    <w:p w14:paraId="0FBD5173" w14:textId="77777777" w:rsidR="008E158A" w:rsidRDefault="008E158A" w:rsidP="00CE3D6D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6CEA5848" w14:textId="77777777" w:rsidR="008E158A" w:rsidRPr="008A0BE5" w:rsidRDefault="008E158A" w:rsidP="00CE3D6D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7928EE2E" w14:textId="23240710" w:rsidR="00CE3D6D" w:rsidRPr="00C47F59" w:rsidRDefault="00CE3D6D" w:rsidP="00CE3D6D">
      <w:pPr>
        <w:rPr>
          <w:rFonts w:ascii="Century Gothic" w:eastAsia="Times New Roman" w:hAnsi="Century Gothic" w:cs="Times New Roman"/>
          <w:color w:val="444A4D"/>
          <w:sz w:val="20"/>
          <w:szCs w:val="20"/>
        </w:rPr>
      </w:pPr>
      <w:r w:rsidRPr="00D910AC">
        <w:rPr>
          <w:b/>
          <w:color w:val="000000" w:themeColor="text1"/>
          <w:sz w:val="32"/>
          <w:szCs w:val="32"/>
          <w:highlight w:val="yellow"/>
        </w:rPr>
        <w:t>GRAMMAIRE</w:t>
      </w:r>
    </w:p>
    <w:p w14:paraId="3246476F" w14:textId="77777777" w:rsidR="00CE3D6D" w:rsidRPr="00681784" w:rsidRDefault="00CE3D6D" w:rsidP="00CE3D6D">
      <w:pPr>
        <w:rPr>
          <w:sz w:val="4"/>
          <w:szCs w:val="4"/>
        </w:rPr>
      </w:pPr>
    </w:p>
    <w:p w14:paraId="39195EEA" w14:textId="77777777" w:rsidR="00501EBC" w:rsidRPr="00D910AC" w:rsidRDefault="00501EBC" w:rsidP="00501EBC">
      <w:pPr>
        <w:rPr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 xml:space="preserve">FICHE – 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GRAMMAIRE - </w:t>
      </w:r>
      <w:r>
        <w:rPr>
          <w:b/>
          <w:color w:val="000000" w:themeColor="text1"/>
          <w:sz w:val="32"/>
          <w:szCs w:val="32"/>
          <w:highlight w:val="yellow"/>
        </w:rPr>
        <w:t>5</w:t>
      </w:r>
      <w:r w:rsidRPr="00D910AC">
        <w:rPr>
          <w:sz w:val="32"/>
          <w:szCs w:val="32"/>
        </w:rPr>
        <w:t xml:space="preserve"> – </w:t>
      </w:r>
      <w:r w:rsidRPr="00D51E70">
        <w:rPr>
          <w:b/>
          <w:color w:val="FF0000"/>
          <w:sz w:val="30"/>
          <w:szCs w:val="30"/>
          <w:highlight w:val="yellow"/>
        </w:rPr>
        <w:t>Les pronoms possessifs et les pronoms démonstratifs</w:t>
      </w:r>
    </w:p>
    <w:p w14:paraId="3F222329" w14:textId="77777777" w:rsidR="00CE3D6D" w:rsidRPr="00FD67C1" w:rsidRDefault="00CE3D6D" w:rsidP="00CE3D6D">
      <w:pPr>
        <w:rPr>
          <w:sz w:val="10"/>
          <w:szCs w:val="10"/>
        </w:rPr>
      </w:pPr>
    </w:p>
    <w:p w14:paraId="7F57CB54" w14:textId="2E8FF879" w:rsidR="00655D88" w:rsidRDefault="00CE3D6D" w:rsidP="00CE3D6D">
      <w:pPr>
        <w:ind w:right="66"/>
        <w:jc w:val="both"/>
      </w:pPr>
      <w:r w:rsidRPr="002D465E">
        <w:rPr>
          <w:rFonts w:eastAsia="Comic Sans MS" w:cs="Comic Sans MS"/>
          <w:b/>
          <w:color w:val="00AF50"/>
          <w:u w:val="single" w:color="00AF50"/>
        </w:rPr>
        <w:t>Exercice 1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="00C52043">
        <w:rPr>
          <w:rFonts w:eastAsia="Comic Sans MS" w:cs="Comic Sans MS"/>
        </w:rPr>
        <w:t xml:space="preserve"> </w:t>
      </w:r>
      <w:r w:rsidR="00501EBC">
        <w:rPr>
          <w:b/>
        </w:rPr>
        <w:t xml:space="preserve">Complète </w:t>
      </w:r>
      <w:r w:rsidR="00655D88">
        <w:t xml:space="preserve">les </w:t>
      </w:r>
      <w:r w:rsidR="00501EBC">
        <w:t xml:space="preserve">phrases </w:t>
      </w:r>
      <w:r w:rsidR="00EB3299">
        <w:t>du dialogue</w:t>
      </w:r>
      <w:r w:rsidR="00B40844">
        <w:t xml:space="preserve"> </w:t>
      </w:r>
      <w:r w:rsidR="00501EBC">
        <w:t>avec les pronoms possessifs et démonstratifs propos</w:t>
      </w:r>
      <w:r w:rsidR="00B40844">
        <w:t>és :</w:t>
      </w:r>
    </w:p>
    <w:p w14:paraId="33CACFE0" w14:textId="25402E49" w:rsidR="00B40844" w:rsidRDefault="00B40844" w:rsidP="00CE3D6D">
      <w:pPr>
        <w:ind w:right="66"/>
        <w:jc w:val="both"/>
      </w:pPr>
      <w:r>
        <w:tab/>
      </w:r>
      <w:r>
        <w:tab/>
      </w:r>
      <w:r>
        <w:tab/>
      </w:r>
      <w:proofErr w:type="gramStart"/>
      <w:r>
        <w:t>celle-là</w:t>
      </w:r>
      <w:proofErr w:type="gramEnd"/>
      <w:r>
        <w:t xml:space="preserve">  –  la mienne  –  celle-ci  –  la tienne</w:t>
      </w:r>
    </w:p>
    <w:p w14:paraId="37185543" w14:textId="4E9900A3" w:rsidR="00CE3D6D" w:rsidRPr="00C52043" w:rsidRDefault="00CE3D6D" w:rsidP="004C3B30">
      <w:pPr>
        <w:ind w:left="708" w:firstLine="708"/>
        <w:rPr>
          <w:sz w:val="16"/>
          <w:szCs w:val="16"/>
        </w:rPr>
      </w:pPr>
    </w:p>
    <w:p w14:paraId="064AA3C6" w14:textId="64899421" w:rsidR="00EB3299" w:rsidRDefault="00EB3299" w:rsidP="00C52043">
      <w:pPr>
        <w:widowControl w:val="0"/>
        <w:autoSpaceDE w:val="0"/>
        <w:autoSpaceDN w:val="0"/>
        <w:adjustRightInd w:val="0"/>
        <w:rPr>
          <w:rFonts w:cs="Times New Roman"/>
        </w:rPr>
      </w:pPr>
      <w:r w:rsidRPr="00B40844">
        <w:rPr>
          <w:rFonts w:cs="Arial"/>
          <w:i/>
          <w:color w:val="3366FF"/>
        </w:rPr>
        <w:t>Abdel.</w:t>
      </w:r>
      <w:r w:rsidRPr="00EB3299">
        <w:rPr>
          <w:rFonts w:cs="Arial"/>
        </w:rPr>
        <w:t xml:space="preserve"> - Ma chemise de soirée est jaune et toi, de quelle couleur est </w:t>
      </w:r>
      <w:r w:rsidRPr="00EB3299">
        <w:rPr>
          <w:rFonts w:cs="Arial"/>
          <w:sz w:val="12"/>
          <w:szCs w:val="12"/>
        </w:rPr>
        <w:t>…………………</w:t>
      </w:r>
      <w:r>
        <w:rPr>
          <w:rFonts w:cs="Arial"/>
          <w:sz w:val="12"/>
          <w:szCs w:val="12"/>
        </w:rPr>
        <w:t>…</w:t>
      </w:r>
      <w:r w:rsidR="00B40844">
        <w:rPr>
          <w:rFonts w:cs="Arial"/>
          <w:sz w:val="12"/>
          <w:szCs w:val="12"/>
        </w:rPr>
        <w:t>………</w:t>
      </w:r>
      <w:r>
        <w:rPr>
          <w:rFonts w:cs="Arial"/>
          <w:sz w:val="12"/>
          <w:szCs w:val="12"/>
        </w:rPr>
        <w:t>…………</w:t>
      </w:r>
      <w:r w:rsidR="00B40844">
        <w:rPr>
          <w:rFonts w:cs="Arial"/>
          <w:sz w:val="12"/>
          <w:szCs w:val="12"/>
        </w:rPr>
        <w:t>....</w:t>
      </w:r>
      <w:r w:rsidRPr="00EB3299">
        <w:rPr>
          <w:rFonts w:cs="Arial"/>
          <w:sz w:val="12"/>
          <w:szCs w:val="12"/>
        </w:rPr>
        <w:t>………………..</w:t>
      </w:r>
      <w:r>
        <w:rPr>
          <w:rFonts w:cs="Arial"/>
        </w:rPr>
        <w:t xml:space="preserve"> </w:t>
      </w:r>
      <w:r w:rsidRPr="00EB3299">
        <w:rPr>
          <w:rFonts w:cs="Times New Roman"/>
        </w:rPr>
        <w:t xml:space="preserve">? </w:t>
      </w:r>
    </w:p>
    <w:p w14:paraId="33366648" w14:textId="77777777" w:rsidR="00C52043" w:rsidRPr="00C52043" w:rsidRDefault="00C52043" w:rsidP="00C52043">
      <w:pPr>
        <w:widowControl w:val="0"/>
        <w:autoSpaceDE w:val="0"/>
        <w:autoSpaceDN w:val="0"/>
        <w:adjustRightInd w:val="0"/>
        <w:rPr>
          <w:rFonts w:cs="Times"/>
          <w:sz w:val="16"/>
          <w:szCs w:val="16"/>
        </w:rPr>
      </w:pPr>
    </w:p>
    <w:p w14:paraId="453C61AD" w14:textId="71909F1A" w:rsidR="00EB3299" w:rsidRDefault="00EB3299" w:rsidP="00C52043">
      <w:pPr>
        <w:widowControl w:val="0"/>
        <w:autoSpaceDE w:val="0"/>
        <w:autoSpaceDN w:val="0"/>
        <w:adjustRightInd w:val="0"/>
        <w:rPr>
          <w:rFonts w:cs="Arial"/>
        </w:rPr>
      </w:pPr>
      <w:r w:rsidRPr="00B40844">
        <w:rPr>
          <w:rFonts w:cs="Arial"/>
          <w:i/>
          <w:color w:val="008000"/>
        </w:rPr>
        <w:t>Paul</w:t>
      </w:r>
      <w:r w:rsidRPr="00B40844">
        <w:rPr>
          <w:rFonts w:cs="Arial"/>
          <w:color w:val="008000"/>
        </w:rPr>
        <w:t>.</w:t>
      </w:r>
      <w:r w:rsidRPr="00EB3299">
        <w:rPr>
          <w:rFonts w:cs="Arial"/>
        </w:rPr>
        <w:t xml:space="preserve"> -  </w:t>
      </w:r>
      <w:r w:rsidRPr="00EB3299">
        <w:rPr>
          <w:rFonts w:cs="Arial"/>
          <w:sz w:val="12"/>
          <w:szCs w:val="12"/>
        </w:rPr>
        <w:t>…………………</w:t>
      </w:r>
      <w:r>
        <w:rPr>
          <w:rFonts w:cs="Arial"/>
          <w:sz w:val="12"/>
          <w:szCs w:val="12"/>
        </w:rPr>
        <w:t>……</w:t>
      </w:r>
      <w:r w:rsidR="00B40844">
        <w:rPr>
          <w:rFonts w:cs="Arial"/>
          <w:sz w:val="12"/>
          <w:szCs w:val="12"/>
        </w:rPr>
        <w:t>………..</w:t>
      </w:r>
      <w:r>
        <w:rPr>
          <w:rFonts w:cs="Arial"/>
          <w:sz w:val="12"/>
          <w:szCs w:val="12"/>
        </w:rPr>
        <w:t>……………..</w:t>
      </w:r>
      <w:r w:rsidRPr="00EB3299">
        <w:rPr>
          <w:rFonts w:cs="Arial"/>
          <w:sz w:val="12"/>
          <w:szCs w:val="12"/>
        </w:rPr>
        <w:t>………………..</w:t>
      </w:r>
      <w:r>
        <w:rPr>
          <w:rFonts w:cs="Arial"/>
        </w:rPr>
        <w:t xml:space="preserve"> </w:t>
      </w:r>
      <w:proofErr w:type="gramStart"/>
      <w:r w:rsidRPr="00EB3299">
        <w:rPr>
          <w:rFonts w:cs="Arial"/>
        </w:rPr>
        <w:t>est</w:t>
      </w:r>
      <w:proofErr w:type="gramEnd"/>
      <w:r w:rsidRPr="00EB3299">
        <w:rPr>
          <w:rFonts w:cs="Arial"/>
        </w:rPr>
        <w:t xml:space="preserve"> bleue</w:t>
      </w:r>
      <w:r>
        <w:rPr>
          <w:rFonts w:cs="Arial"/>
        </w:rPr>
        <w:t>.</w:t>
      </w:r>
    </w:p>
    <w:p w14:paraId="48FEA0D6" w14:textId="77777777" w:rsidR="00C52043" w:rsidRPr="00C52043" w:rsidRDefault="00C52043" w:rsidP="00C52043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14:paraId="495EE908" w14:textId="3CC458EF" w:rsidR="00B40844" w:rsidRDefault="00EB3299" w:rsidP="00C52043">
      <w:pPr>
        <w:widowControl w:val="0"/>
        <w:autoSpaceDE w:val="0"/>
        <w:autoSpaceDN w:val="0"/>
        <w:adjustRightInd w:val="0"/>
        <w:rPr>
          <w:rFonts w:cs="Arial"/>
        </w:rPr>
      </w:pPr>
      <w:r w:rsidRPr="00B40844">
        <w:rPr>
          <w:rFonts w:cs="Arial"/>
          <w:i/>
          <w:color w:val="3366FF"/>
        </w:rPr>
        <w:t>Abdel</w:t>
      </w:r>
      <w:r w:rsidRPr="00B40844">
        <w:rPr>
          <w:rFonts w:cs="Arial"/>
          <w:i/>
        </w:rPr>
        <w:t>.</w:t>
      </w:r>
      <w:r w:rsidRPr="00EB3299">
        <w:rPr>
          <w:rFonts w:cs="Arial"/>
        </w:rPr>
        <w:t xml:space="preserve"> - Et </w:t>
      </w:r>
      <w:r w:rsidR="00B40844" w:rsidRPr="00EB3299">
        <w:rPr>
          <w:rFonts w:cs="Arial"/>
          <w:sz w:val="12"/>
          <w:szCs w:val="12"/>
        </w:rPr>
        <w:t>…………………</w:t>
      </w:r>
      <w:r w:rsidR="00B40844">
        <w:rPr>
          <w:rFonts w:cs="Arial"/>
          <w:sz w:val="12"/>
          <w:szCs w:val="12"/>
        </w:rPr>
        <w:t>…………………</w:t>
      </w:r>
      <w:r w:rsidR="00B40844" w:rsidRPr="00EB3299">
        <w:rPr>
          <w:rFonts w:cs="Arial"/>
          <w:sz w:val="12"/>
          <w:szCs w:val="12"/>
        </w:rPr>
        <w:t>…</w:t>
      </w:r>
      <w:r w:rsidR="00B40844">
        <w:rPr>
          <w:rFonts w:cs="Arial"/>
          <w:sz w:val="12"/>
          <w:szCs w:val="12"/>
        </w:rPr>
        <w:t>………………</w:t>
      </w:r>
      <w:proofErr w:type="gramStart"/>
      <w:r w:rsidR="00B40844">
        <w:rPr>
          <w:rFonts w:cs="Arial"/>
          <w:sz w:val="12"/>
          <w:szCs w:val="12"/>
        </w:rPr>
        <w:t>.</w:t>
      </w:r>
      <w:r w:rsidR="00B40844" w:rsidRPr="00EB3299">
        <w:rPr>
          <w:rFonts w:cs="Arial"/>
          <w:sz w:val="12"/>
          <w:szCs w:val="12"/>
        </w:rPr>
        <w:t>…………..</w:t>
      </w:r>
      <w:proofErr w:type="gramEnd"/>
      <w:r w:rsidR="00B40844">
        <w:rPr>
          <w:rFonts w:cs="Arial"/>
        </w:rPr>
        <w:t xml:space="preserve"> , est-ce la</w:t>
      </w:r>
      <w:r w:rsidR="00B40844" w:rsidRPr="00EB3299">
        <w:rPr>
          <w:rFonts w:cs="Arial"/>
          <w:b/>
          <w:bCs/>
        </w:rPr>
        <w:t xml:space="preserve"> </w:t>
      </w:r>
      <w:r w:rsidR="00B40844" w:rsidRPr="00EB3299">
        <w:rPr>
          <w:rFonts w:cs="Arial"/>
        </w:rPr>
        <w:t xml:space="preserve">chemise de ton </w:t>
      </w:r>
      <w:r w:rsidRPr="00EB3299">
        <w:rPr>
          <w:rFonts w:cs="Arial"/>
        </w:rPr>
        <w:t>père</w:t>
      </w:r>
      <w:r w:rsidR="00B40844">
        <w:rPr>
          <w:rFonts w:cs="Arial"/>
        </w:rPr>
        <w:t xml:space="preserve"> </w:t>
      </w:r>
      <w:r w:rsidRPr="00EB3299">
        <w:rPr>
          <w:rFonts w:cs="Arial"/>
        </w:rPr>
        <w:t>?</w:t>
      </w:r>
    </w:p>
    <w:p w14:paraId="6B6D12EC" w14:textId="77777777" w:rsidR="00C52043" w:rsidRPr="00C52043" w:rsidRDefault="00C52043" w:rsidP="00C52043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14:paraId="472400C6" w14:textId="78608B26" w:rsidR="00EB3299" w:rsidRDefault="00EB3299" w:rsidP="00C52043">
      <w:pPr>
        <w:widowControl w:val="0"/>
        <w:autoSpaceDE w:val="0"/>
        <w:autoSpaceDN w:val="0"/>
        <w:adjustRightInd w:val="0"/>
        <w:rPr>
          <w:rFonts w:cs="Arial"/>
        </w:rPr>
      </w:pPr>
      <w:r w:rsidRPr="00B40844">
        <w:rPr>
          <w:rFonts w:cs="Arial"/>
          <w:i/>
          <w:color w:val="008000"/>
        </w:rPr>
        <w:t>Paul</w:t>
      </w:r>
      <w:r w:rsidRPr="00B40844">
        <w:rPr>
          <w:rFonts w:cs="Arial"/>
          <w:i/>
        </w:rPr>
        <w:t>.</w:t>
      </w:r>
      <w:r w:rsidRPr="00EB3299">
        <w:rPr>
          <w:rFonts w:cs="Arial"/>
        </w:rPr>
        <w:t xml:space="preserve"> - </w:t>
      </w:r>
      <w:proofErr w:type="gramStart"/>
      <w:r w:rsidRPr="00EB3299">
        <w:rPr>
          <w:rFonts w:cs="Arial"/>
        </w:rPr>
        <w:t xml:space="preserve">Non, </w:t>
      </w:r>
      <w:r w:rsidR="00B40844" w:rsidRPr="00EB3299">
        <w:rPr>
          <w:rFonts w:cs="Arial"/>
          <w:sz w:val="12"/>
          <w:szCs w:val="12"/>
        </w:rPr>
        <w:t>…………………</w:t>
      </w:r>
      <w:r w:rsidR="00B40844">
        <w:rPr>
          <w:rFonts w:cs="Arial"/>
          <w:sz w:val="12"/>
          <w:szCs w:val="12"/>
        </w:rPr>
        <w:t>…………………..</w:t>
      </w:r>
      <w:proofErr w:type="gramEnd"/>
      <w:r w:rsidR="00B40844" w:rsidRPr="00EB3299">
        <w:rPr>
          <w:rFonts w:cs="Arial"/>
          <w:sz w:val="12"/>
          <w:szCs w:val="12"/>
        </w:rPr>
        <w:t>………………..</w:t>
      </w:r>
      <w:r w:rsidR="00B40844">
        <w:rPr>
          <w:rFonts w:cs="Arial"/>
        </w:rPr>
        <w:t xml:space="preserve"> </w:t>
      </w:r>
      <w:proofErr w:type="gramStart"/>
      <w:r w:rsidRPr="00EB3299">
        <w:rPr>
          <w:rFonts w:cs="Arial"/>
        </w:rPr>
        <w:t>est</w:t>
      </w:r>
      <w:proofErr w:type="gramEnd"/>
      <w:r w:rsidRPr="00EB3299">
        <w:rPr>
          <w:rFonts w:cs="Arial"/>
        </w:rPr>
        <w:t xml:space="preserve"> </w:t>
      </w:r>
      <w:r w:rsidRPr="00EB3299">
        <w:rPr>
          <w:rFonts w:cs="Times New Roman"/>
        </w:rPr>
        <w:t xml:space="preserve">à </w:t>
      </w:r>
      <w:r w:rsidRPr="00EB3299">
        <w:rPr>
          <w:rFonts w:cs="Arial"/>
        </w:rPr>
        <w:t xml:space="preserve">mon oncle. </w:t>
      </w:r>
    </w:p>
    <w:p w14:paraId="527BD820" w14:textId="77777777" w:rsidR="00C52043" w:rsidRPr="00EB3299" w:rsidRDefault="00C52043" w:rsidP="00C52043">
      <w:pPr>
        <w:widowControl w:val="0"/>
        <w:autoSpaceDE w:val="0"/>
        <w:autoSpaceDN w:val="0"/>
        <w:adjustRightInd w:val="0"/>
        <w:rPr>
          <w:rFonts w:cs="Times"/>
        </w:rPr>
      </w:pPr>
    </w:p>
    <w:p w14:paraId="3F56CE46" w14:textId="0027151F" w:rsidR="00581470" w:rsidRPr="00C52043" w:rsidRDefault="00CE3D6D" w:rsidP="00C52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>Exercice 2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="00C52043">
        <w:rPr>
          <w:rFonts w:eastAsia="Comic Sans MS" w:cs="Comic Sans MS"/>
        </w:rPr>
        <w:t xml:space="preserve"> </w:t>
      </w:r>
      <w:r w:rsidR="00C52043">
        <w:rPr>
          <w:b/>
        </w:rPr>
        <w:t>Encadre</w:t>
      </w:r>
      <w:r w:rsidR="00C52043" w:rsidRPr="00C52043">
        <w:rPr>
          <w:rFonts w:cs="Times"/>
          <w:bCs/>
        </w:rPr>
        <w:t xml:space="preserve"> les pronoms possessifs</w:t>
      </w:r>
      <w:r w:rsidR="00C52043">
        <w:t xml:space="preserve"> et </w:t>
      </w:r>
      <w:r w:rsidR="00C52043">
        <w:rPr>
          <w:b/>
        </w:rPr>
        <w:t>entoure</w:t>
      </w:r>
      <w:r w:rsidR="00C711C2" w:rsidRPr="00C52043">
        <w:rPr>
          <w:rFonts w:cs="Times"/>
          <w:bCs/>
        </w:rPr>
        <w:t xml:space="preserve"> </w:t>
      </w:r>
      <w:r w:rsidR="00C52043">
        <w:rPr>
          <w:rFonts w:cs="Times"/>
          <w:bCs/>
        </w:rPr>
        <w:t>l</w:t>
      </w:r>
      <w:r w:rsidR="00C711C2" w:rsidRPr="00C52043">
        <w:rPr>
          <w:rFonts w:cs="Times"/>
          <w:bCs/>
        </w:rPr>
        <w:t>e gr</w:t>
      </w:r>
      <w:r w:rsidR="00C52043">
        <w:rPr>
          <w:rFonts w:cs="Times"/>
          <w:bCs/>
        </w:rPr>
        <w:t>oupe nominal qu'ils remplacent.</w:t>
      </w:r>
    </w:p>
    <w:p w14:paraId="372B8B4B" w14:textId="77777777" w:rsidR="008A0BE5" w:rsidRPr="00C52043" w:rsidRDefault="008A0BE5" w:rsidP="00CE3D6D">
      <w:pPr>
        <w:rPr>
          <w:sz w:val="28"/>
          <w:szCs w:val="28"/>
        </w:rPr>
      </w:pPr>
    </w:p>
    <w:p w14:paraId="50278038" w14:textId="426EF24D" w:rsidR="00C52043" w:rsidRPr="00C52043" w:rsidRDefault="00C52043" w:rsidP="00C52043">
      <w:pPr>
        <w:widowControl w:val="0"/>
        <w:autoSpaceDE w:val="0"/>
        <w:autoSpaceDN w:val="0"/>
        <w:adjustRightInd w:val="0"/>
        <w:rPr>
          <w:rFonts w:cs="Arial"/>
        </w:rPr>
      </w:pPr>
      <w:r w:rsidRPr="00C52043">
        <w:rPr>
          <w:rFonts w:cs="Times"/>
          <w:b/>
          <w:bCs/>
        </w:rPr>
        <w:t>a.</w:t>
      </w:r>
      <w:r>
        <w:rPr>
          <w:rFonts w:cs="Arial"/>
        </w:rPr>
        <w:t xml:space="preserve"> </w:t>
      </w:r>
      <w:r w:rsidR="00C711C2" w:rsidRPr="00C52043">
        <w:rPr>
          <w:rFonts w:cs="Arial"/>
        </w:rPr>
        <w:t xml:space="preserve">Ton chat passe la journée dehors, le mien ne bouge </w:t>
      </w:r>
      <w:r w:rsidRPr="00C52043">
        <w:rPr>
          <w:rFonts w:cs="Times"/>
        </w:rPr>
        <w:t>j</w:t>
      </w:r>
      <w:r w:rsidR="00C711C2" w:rsidRPr="00C52043">
        <w:rPr>
          <w:rFonts w:cs="Arial"/>
        </w:rPr>
        <w:t>amais du canapé.</w:t>
      </w:r>
    </w:p>
    <w:p w14:paraId="25FEDD4B" w14:textId="77777777" w:rsidR="00C52043" w:rsidRPr="00C52043" w:rsidRDefault="00C52043" w:rsidP="00C52043"/>
    <w:p w14:paraId="70F9B549" w14:textId="77777777" w:rsidR="00C52043" w:rsidRDefault="00C52043" w:rsidP="00C52043">
      <w:pPr>
        <w:rPr>
          <w:rFonts w:cs="Arial"/>
        </w:rPr>
      </w:pPr>
      <w:r w:rsidRPr="00C52043">
        <w:rPr>
          <w:b/>
        </w:rPr>
        <w:t>b.</w:t>
      </w:r>
      <w:r>
        <w:t xml:space="preserve"> </w:t>
      </w:r>
      <w:r w:rsidR="00C711C2" w:rsidRPr="00C52043">
        <w:t xml:space="preserve">Les fauves guettent leurs proies alors que les </w:t>
      </w:r>
      <w:r>
        <w:rPr>
          <w:rFonts w:cs="Arial"/>
        </w:rPr>
        <w:t>rapaces chassent en fonçant sur les leurs.</w:t>
      </w:r>
    </w:p>
    <w:p w14:paraId="18256F3C" w14:textId="77777777" w:rsidR="00C52043" w:rsidRDefault="00C52043" w:rsidP="00C52043">
      <w:pPr>
        <w:rPr>
          <w:rFonts w:cs="Arial"/>
        </w:rPr>
      </w:pPr>
    </w:p>
    <w:p w14:paraId="25CAD920" w14:textId="7661EBF3" w:rsidR="004E563C" w:rsidRDefault="00C52043" w:rsidP="00C52043">
      <w:pPr>
        <w:rPr>
          <w:rFonts w:cs="Times"/>
        </w:rPr>
      </w:pPr>
      <w:r w:rsidRPr="00C52043">
        <w:rPr>
          <w:rFonts w:cs="Arial"/>
          <w:b/>
        </w:rPr>
        <w:t>c.</w:t>
      </w:r>
      <w:r>
        <w:rPr>
          <w:rFonts w:cs="Arial"/>
        </w:rPr>
        <w:t xml:space="preserve"> </w:t>
      </w:r>
      <w:r w:rsidR="00C711C2" w:rsidRPr="00C52043">
        <w:rPr>
          <w:rFonts w:cs="Arial"/>
        </w:rPr>
        <w:t xml:space="preserve">Michèle aborde son épreuve avec courage, Pierre, </w:t>
      </w:r>
      <w:r>
        <w:rPr>
          <w:rFonts w:cs="Times"/>
        </w:rPr>
        <w:t>l</w:t>
      </w:r>
      <w:r w:rsidR="00C711C2" w:rsidRPr="00C52043">
        <w:rPr>
          <w:rFonts w:cs="Arial"/>
        </w:rPr>
        <w:t xml:space="preserve">ui, s'inquiète pour la sienne. </w:t>
      </w:r>
    </w:p>
    <w:p w14:paraId="25A5B122" w14:textId="77777777" w:rsidR="00C52043" w:rsidRDefault="00C52043" w:rsidP="00C52043">
      <w:pPr>
        <w:rPr>
          <w:rFonts w:cs="Times"/>
        </w:rPr>
      </w:pPr>
    </w:p>
    <w:p w14:paraId="6B74D1F6" w14:textId="2FE208DC" w:rsidR="00713C61" w:rsidRDefault="00713C61" w:rsidP="00C52043">
      <w:pPr>
        <w:ind w:right="66"/>
        <w:jc w:val="both"/>
        <w:rPr>
          <w:rFonts w:cs="Times"/>
          <w:bCs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 xml:space="preserve">Exercice </w:t>
      </w:r>
      <w:r>
        <w:rPr>
          <w:rFonts w:eastAsia="Comic Sans MS" w:cs="Comic Sans MS"/>
          <w:b/>
          <w:color w:val="00AF50"/>
          <w:u w:val="single" w:color="00AF50"/>
        </w:rPr>
        <w:t>3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>
        <w:rPr>
          <w:rFonts w:eastAsia="Comic Sans MS" w:cs="Comic Sans MS"/>
        </w:rPr>
        <w:t xml:space="preserve"> </w:t>
      </w:r>
      <w:r w:rsidR="00C52043">
        <w:rPr>
          <w:b/>
        </w:rPr>
        <w:t>Encadre</w:t>
      </w:r>
      <w:r w:rsidR="00C52043" w:rsidRPr="00C52043">
        <w:rPr>
          <w:rFonts w:cs="Times"/>
          <w:bCs/>
        </w:rPr>
        <w:t xml:space="preserve"> </w:t>
      </w:r>
      <w:r w:rsidR="00C52043">
        <w:rPr>
          <w:rFonts w:cs="Times"/>
          <w:bCs/>
        </w:rPr>
        <w:t>les pronoms démonstratifs</w:t>
      </w:r>
      <w:r w:rsidR="00C52043">
        <w:t xml:space="preserve"> et </w:t>
      </w:r>
      <w:r w:rsidR="00C52043">
        <w:rPr>
          <w:b/>
        </w:rPr>
        <w:t>entoure</w:t>
      </w:r>
      <w:r w:rsidR="00C52043" w:rsidRPr="00C52043">
        <w:rPr>
          <w:rFonts w:cs="Times"/>
          <w:bCs/>
        </w:rPr>
        <w:t xml:space="preserve"> </w:t>
      </w:r>
      <w:r w:rsidR="00C52043">
        <w:rPr>
          <w:rFonts w:cs="Times"/>
          <w:bCs/>
        </w:rPr>
        <w:t>l</w:t>
      </w:r>
      <w:r w:rsidR="00C52043" w:rsidRPr="00C52043">
        <w:rPr>
          <w:rFonts w:cs="Times"/>
          <w:bCs/>
        </w:rPr>
        <w:t>e gr</w:t>
      </w:r>
      <w:r w:rsidR="00C52043">
        <w:rPr>
          <w:rFonts w:cs="Times"/>
          <w:bCs/>
        </w:rPr>
        <w:t>oupe nominal qu'ils remplacent.</w:t>
      </w:r>
    </w:p>
    <w:p w14:paraId="7DCC7CA8" w14:textId="77777777" w:rsidR="00C52043" w:rsidRPr="004E563C" w:rsidRDefault="00C52043" w:rsidP="00C52043">
      <w:pPr>
        <w:ind w:right="66"/>
        <w:jc w:val="both"/>
        <w:rPr>
          <w:rFonts w:cs="Times"/>
        </w:rPr>
      </w:pPr>
    </w:p>
    <w:p w14:paraId="3DAC6A20" w14:textId="1F02D0B2" w:rsidR="00713C61" w:rsidRPr="00C52043" w:rsidRDefault="00713C61" w:rsidP="00C52043">
      <w:pPr>
        <w:widowControl w:val="0"/>
        <w:autoSpaceDE w:val="0"/>
        <w:autoSpaceDN w:val="0"/>
        <w:adjustRightInd w:val="0"/>
        <w:rPr>
          <w:rFonts w:cs="Times"/>
        </w:rPr>
      </w:pPr>
      <w:r w:rsidRPr="00713C61">
        <w:rPr>
          <w:rFonts w:cs="Times"/>
          <w:b/>
          <w:bCs/>
        </w:rPr>
        <w:t>a.</w:t>
      </w:r>
      <w:r>
        <w:rPr>
          <w:rFonts w:cs="Arial"/>
        </w:rPr>
        <w:t xml:space="preserve"> </w:t>
      </w:r>
      <w:r w:rsidR="00C52043" w:rsidRPr="00C52043">
        <w:rPr>
          <w:rFonts w:cs="Arial"/>
        </w:rPr>
        <w:t xml:space="preserve">Cette scène a dû être refaite dix fois alors que celle- </w:t>
      </w:r>
      <w:r w:rsidR="00C52043">
        <w:rPr>
          <w:rFonts w:cs="Times"/>
        </w:rPr>
        <w:t>l</w:t>
      </w:r>
      <w:r w:rsidR="00C52043" w:rsidRPr="00C52043">
        <w:rPr>
          <w:rFonts w:cs="Times New Roman"/>
        </w:rPr>
        <w:t xml:space="preserve">à </w:t>
      </w:r>
      <w:r w:rsidR="00C52043" w:rsidRPr="00C52043">
        <w:rPr>
          <w:rFonts w:cs="Arial"/>
        </w:rPr>
        <w:t>a été enregistrée du premier coup. </w:t>
      </w:r>
    </w:p>
    <w:p w14:paraId="2117F244" w14:textId="77777777" w:rsidR="00713C61" w:rsidRPr="00713C61" w:rsidRDefault="00713C61" w:rsidP="00713C61"/>
    <w:p w14:paraId="0DFC2600" w14:textId="47E594F1" w:rsidR="00713C61" w:rsidRPr="00C52043" w:rsidRDefault="00713C61" w:rsidP="00C5204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713C61">
        <w:rPr>
          <w:rFonts w:cs="Times"/>
          <w:b/>
          <w:bCs/>
        </w:rPr>
        <w:t xml:space="preserve">b. </w:t>
      </w:r>
      <w:r w:rsidR="00C52043">
        <w:rPr>
          <w:rFonts w:cs="Arial"/>
        </w:rPr>
        <w:t>Marth</w:t>
      </w:r>
      <w:r w:rsidR="00C52043" w:rsidRPr="00C52043">
        <w:rPr>
          <w:rFonts w:cs="Arial"/>
        </w:rPr>
        <w:t xml:space="preserve">a range cette boit e dans le placard mais elle </w:t>
      </w:r>
      <w:r w:rsidR="00C52043">
        <w:rPr>
          <w:rFonts w:cs="Arial"/>
        </w:rPr>
        <w:t>l</w:t>
      </w:r>
      <w:r w:rsidR="00C52043" w:rsidRPr="00C52043">
        <w:rPr>
          <w:rFonts w:cs="Arial"/>
        </w:rPr>
        <w:t>aisse celle-ci sur la table. </w:t>
      </w:r>
    </w:p>
    <w:p w14:paraId="5B0DAF1D" w14:textId="77777777" w:rsid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</w:p>
    <w:p w14:paraId="4FDE8759" w14:textId="04AA20C5" w:rsidR="00C52043" w:rsidRPr="00C52043" w:rsidRDefault="00713C61" w:rsidP="00C52043">
      <w:pPr>
        <w:widowControl w:val="0"/>
        <w:autoSpaceDE w:val="0"/>
        <w:autoSpaceDN w:val="0"/>
        <w:adjustRightInd w:val="0"/>
        <w:rPr>
          <w:rFonts w:cs="Times"/>
        </w:rPr>
      </w:pPr>
      <w:r w:rsidRPr="00713C61">
        <w:rPr>
          <w:rFonts w:cs="Times"/>
          <w:b/>
          <w:bCs/>
        </w:rPr>
        <w:t xml:space="preserve">c. </w:t>
      </w:r>
      <w:r w:rsidR="00C52043" w:rsidRPr="00C52043">
        <w:rPr>
          <w:rFonts w:cs="Arial"/>
        </w:rPr>
        <w:t xml:space="preserve">Les décors de cette pièce de théâtre sont classiques, mais </w:t>
      </w:r>
      <w:r w:rsidR="00D416FF">
        <w:rPr>
          <w:rFonts w:cs="Arial"/>
        </w:rPr>
        <w:t>ceux-ci sont beaucoup plus cont</w:t>
      </w:r>
      <w:r w:rsidR="00C52043" w:rsidRPr="00C52043">
        <w:rPr>
          <w:rFonts w:cs="Arial"/>
        </w:rPr>
        <w:t xml:space="preserve">emporains. </w:t>
      </w:r>
    </w:p>
    <w:p w14:paraId="32E597E3" w14:textId="5BDA52B1" w:rsid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</w:p>
    <w:p w14:paraId="01A8857C" w14:textId="3F73E8BC" w:rsidR="0056098E" w:rsidRPr="0056098E" w:rsidRDefault="0056098E" w:rsidP="0056098E">
      <w:pPr>
        <w:ind w:right="66"/>
        <w:jc w:val="both"/>
        <w:rPr>
          <w:rFonts w:cs="Times"/>
          <w:bCs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 xml:space="preserve">Exercice </w:t>
      </w:r>
      <w:r>
        <w:rPr>
          <w:rFonts w:eastAsia="Comic Sans MS" w:cs="Comic Sans MS"/>
          <w:b/>
          <w:color w:val="00AF50"/>
          <w:u w:val="single" w:color="00AF50"/>
        </w:rPr>
        <w:t>4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>
        <w:rPr>
          <w:rFonts w:eastAsia="Comic Sans MS" w:cs="Comic Sans MS"/>
        </w:rPr>
        <w:t xml:space="preserve"> </w:t>
      </w:r>
      <w:r>
        <w:rPr>
          <w:b/>
        </w:rPr>
        <w:t>Entoure</w:t>
      </w:r>
      <w:r>
        <w:t xml:space="preserve"> les pronoms possessifs et démonstratifs des phrases, puis </w:t>
      </w:r>
      <w:r w:rsidRPr="0056098E">
        <w:rPr>
          <w:b/>
        </w:rPr>
        <w:t>range-les</w:t>
      </w:r>
      <w:r>
        <w:t xml:space="preserve"> dans le tableau.</w:t>
      </w:r>
    </w:p>
    <w:p w14:paraId="39158990" w14:textId="77777777" w:rsidR="0056098E" w:rsidRPr="004E563C" w:rsidRDefault="0056098E" w:rsidP="0056098E">
      <w:pPr>
        <w:ind w:right="66"/>
        <w:jc w:val="both"/>
        <w:rPr>
          <w:rFonts w:cs="Times"/>
        </w:rPr>
      </w:pPr>
    </w:p>
    <w:p w14:paraId="0A4B36E7" w14:textId="2F2376FA" w:rsidR="0056098E" w:rsidRPr="00C52043" w:rsidRDefault="0056098E" w:rsidP="0056098E">
      <w:pPr>
        <w:widowControl w:val="0"/>
        <w:autoSpaceDE w:val="0"/>
        <w:autoSpaceDN w:val="0"/>
        <w:adjustRightInd w:val="0"/>
        <w:rPr>
          <w:rFonts w:cs="Times"/>
        </w:rPr>
      </w:pPr>
      <w:r w:rsidRPr="00713C61">
        <w:rPr>
          <w:rFonts w:cs="Times"/>
          <w:b/>
          <w:bCs/>
        </w:rPr>
        <w:t>a.</w:t>
      </w:r>
      <w:r>
        <w:rPr>
          <w:rFonts w:cs="Arial"/>
        </w:rPr>
        <w:t xml:space="preserve"> </w:t>
      </w:r>
      <w:r w:rsidRPr="0056098E">
        <w:rPr>
          <w:rFonts w:cs="Arial"/>
        </w:rPr>
        <w:t>Tu aimes beaucoup ta nouvelle chambre, mais ta sœur apprécie moins la sienne.</w:t>
      </w:r>
    </w:p>
    <w:p w14:paraId="0285F5D7" w14:textId="77777777" w:rsidR="0056098E" w:rsidRPr="00713C61" w:rsidRDefault="0056098E" w:rsidP="0056098E"/>
    <w:p w14:paraId="6834FC3D" w14:textId="3A336F52" w:rsidR="0056098E" w:rsidRPr="0056098E" w:rsidRDefault="0056098E" w:rsidP="0056098E">
      <w:pPr>
        <w:widowControl w:val="0"/>
        <w:autoSpaceDE w:val="0"/>
        <w:autoSpaceDN w:val="0"/>
        <w:adjustRightInd w:val="0"/>
        <w:rPr>
          <w:rFonts w:cs="Times"/>
        </w:rPr>
      </w:pPr>
      <w:r w:rsidRPr="00713C61">
        <w:rPr>
          <w:rFonts w:cs="Times"/>
          <w:b/>
          <w:bCs/>
        </w:rPr>
        <w:t xml:space="preserve">b. </w:t>
      </w:r>
      <w:r w:rsidRPr="0056098E">
        <w:rPr>
          <w:rFonts w:cs="Arial"/>
        </w:rPr>
        <w:t>Oda range ses chaussures alors que les nôtres trainent dans l'entrée. </w:t>
      </w:r>
    </w:p>
    <w:p w14:paraId="53BDA6C6" w14:textId="77777777" w:rsidR="0056098E" w:rsidRDefault="0056098E" w:rsidP="0056098E">
      <w:pPr>
        <w:widowControl w:val="0"/>
        <w:autoSpaceDE w:val="0"/>
        <w:autoSpaceDN w:val="0"/>
        <w:adjustRightInd w:val="0"/>
        <w:rPr>
          <w:rFonts w:cs="Arial"/>
        </w:rPr>
      </w:pPr>
    </w:p>
    <w:p w14:paraId="2DB3D904" w14:textId="06462E63" w:rsidR="0056098E" w:rsidRPr="00C52043" w:rsidRDefault="0056098E" w:rsidP="0056098E">
      <w:pPr>
        <w:widowControl w:val="0"/>
        <w:autoSpaceDE w:val="0"/>
        <w:autoSpaceDN w:val="0"/>
        <w:adjustRightInd w:val="0"/>
        <w:rPr>
          <w:rFonts w:cs="Times"/>
        </w:rPr>
      </w:pPr>
      <w:r w:rsidRPr="00713C61">
        <w:rPr>
          <w:rFonts w:cs="Times"/>
          <w:b/>
          <w:bCs/>
        </w:rPr>
        <w:t xml:space="preserve">c. </w:t>
      </w:r>
      <w:r>
        <w:rPr>
          <w:rFonts w:cs="Arial"/>
        </w:rPr>
        <w:t>Cette écriture ut</w:t>
      </w:r>
      <w:r w:rsidRPr="0056098E">
        <w:rPr>
          <w:rFonts w:cs="Arial"/>
        </w:rPr>
        <w:t>ilise des caractères latins alors que celle-là se forme avec des caractères cyrilliques.</w:t>
      </w:r>
    </w:p>
    <w:p w14:paraId="4D32BF5F" w14:textId="77777777" w:rsidR="00032AA8" w:rsidRDefault="00032AA8" w:rsidP="00713C61">
      <w:pPr>
        <w:widowControl w:val="0"/>
        <w:autoSpaceDE w:val="0"/>
        <w:autoSpaceDN w:val="0"/>
        <w:adjustRightInd w:val="0"/>
        <w:rPr>
          <w:rFonts w:cs="Arial"/>
        </w:rPr>
      </w:pPr>
    </w:p>
    <w:tbl>
      <w:tblPr>
        <w:tblStyle w:val="Grille"/>
        <w:tblW w:w="0" w:type="auto"/>
        <w:tblInd w:w="108" w:type="dxa"/>
        <w:tblLook w:val="04A0" w:firstRow="1" w:lastRow="0" w:firstColumn="1" w:lastColumn="0" w:noHBand="0" w:noVBand="1"/>
      </w:tblPr>
      <w:tblGrid>
        <w:gridCol w:w="4448"/>
        <w:gridCol w:w="4449"/>
      </w:tblGrid>
      <w:tr w:rsidR="0056098E" w14:paraId="3CD0FB27" w14:textId="77777777" w:rsidTr="007F6E9B">
        <w:tc>
          <w:tcPr>
            <w:tcW w:w="4448" w:type="dxa"/>
          </w:tcPr>
          <w:p w14:paraId="218551D3" w14:textId="1D84653C" w:rsidR="0056098E" w:rsidRDefault="0056098E" w:rsidP="007F6E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Pronoms possessifs</w:t>
            </w:r>
          </w:p>
        </w:tc>
        <w:tc>
          <w:tcPr>
            <w:tcW w:w="4449" w:type="dxa"/>
          </w:tcPr>
          <w:p w14:paraId="12A0C5CD" w14:textId="7B2C6737" w:rsidR="0056098E" w:rsidRDefault="0056098E" w:rsidP="007F6E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Pronoms démonstratifs</w:t>
            </w:r>
          </w:p>
        </w:tc>
      </w:tr>
      <w:tr w:rsidR="007F6E9B" w14:paraId="5D017F7A" w14:textId="77777777" w:rsidTr="007F6E9B">
        <w:tc>
          <w:tcPr>
            <w:tcW w:w="4448" w:type="dxa"/>
          </w:tcPr>
          <w:p w14:paraId="32CB9B4B" w14:textId="5F43E320" w:rsidR="007F6E9B" w:rsidRPr="007F6E9B" w:rsidRDefault="007F6E9B" w:rsidP="0056098E">
            <w:pPr>
              <w:widowControl w:val="0"/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</w:p>
          <w:p w14:paraId="383FCB0E" w14:textId="77777777" w:rsidR="007F6E9B" w:rsidRDefault="007F6E9B" w:rsidP="0056098E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4449" w:type="dxa"/>
          </w:tcPr>
          <w:p w14:paraId="19D464DA" w14:textId="77777777" w:rsidR="007F6E9B" w:rsidRPr="007F6E9B" w:rsidRDefault="007F6E9B" w:rsidP="007F6E9B">
            <w:pPr>
              <w:widowControl w:val="0"/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</w:p>
          <w:p w14:paraId="025DA14C" w14:textId="77777777" w:rsidR="007F6E9B" w:rsidRDefault="007F6E9B" w:rsidP="0056098E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03D049FB" w14:textId="77777777" w:rsidR="00032AA8" w:rsidRPr="00032AA8" w:rsidRDefault="00032AA8" w:rsidP="00032AA8">
      <w:pPr>
        <w:widowControl w:val="0"/>
        <w:autoSpaceDE w:val="0"/>
        <w:autoSpaceDN w:val="0"/>
        <w:adjustRightInd w:val="0"/>
        <w:rPr>
          <w:rFonts w:cs="Arial"/>
        </w:rPr>
      </w:pPr>
    </w:p>
    <w:p w14:paraId="4F4B0DA4" w14:textId="390080DF" w:rsidR="00DC5E6C" w:rsidRDefault="00DC5E6C" w:rsidP="00DC5E6C">
      <w:pPr>
        <w:ind w:right="66"/>
        <w:jc w:val="both"/>
        <w:rPr>
          <w:rFonts w:cs="Times"/>
          <w:bCs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 xml:space="preserve">Exercice </w:t>
      </w:r>
      <w:r>
        <w:rPr>
          <w:rFonts w:eastAsia="Comic Sans MS" w:cs="Comic Sans MS"/>
          <w:b/>
          <w:color w:val="00AF50"/>
          <w:u w:val="single" w:color="00AF50"/>
        </w:rPr>
        <w:t>5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>
        <w:rPr>
          <w:rFonts w:eastAsia="Comic Sans MS" w:cs="Comic Sans MS"/>
        </w:rPr>
        <w:t xml:space="preserve"> </w:t>
      </w:r>
      <w:r>
        <w:rPr>
          <w:b/>
        </w:rPr>
        <w:t>Complète</w:t>
      </w:r>
      <w:r w:rsidRPr="00C52043">
        <w:rPr>
          <w:rFonts w:cs="Times"/>
          <w:bCs/>
        </w:rPr>
        <w:t xml:space="preserve"> </w:t>
      </w:r>
      <w:r>
        <w:rPr>
          <w:rFonts w:cs="Times"/>
          <w:bCs/>
        </w:rPr>
        <w:t>ces phrases avec des pronoms possessifs qui conviennent.</w:t>
      </w:r>
    </w:p>
    <w:p w14:paraId="0D5730FC" w14:textId="77777777" w:rsidR="00DC5E6C" w:rsidRPr="004E563C" w:rsidRDefault="00DC5E6C" w:rsidP="00DC5E6C">
      <w:pPr>
        <w:ind w:right="66"/>
        <w:jc w:val="both"/>
        <w:rPr>
          <w:rFonts w:cs="Times"/>
        </w:rPr>
      </w:pPr>
    </w:p>
    <w:p w14:paraId="243C0879" w14:textId="576FE192" w:rsidR="00DC5E6C" w:rsidRPr="00DC5E6C" w:rsidRDefault="00DC5E6C" w:rsidP="00DC5E6C">
      <w:pPr>
        <w:widowControl w:val="0"/>
        <w:autoSpaceDE w:val="0"/>
        <w:autoSpaceDN w:val="0"/>
        <w:adjustRightInd w:val="0"/>
        <w:rPr>
          <w:rFonts w:cs="Times"/>
        </w:rPr>
      </w:pPr>
      <w:r w:rsidRPr="00DC5E6C">
        <w:rPr>
          <w:rFonts w:cs="Times"/>
          <w:b/>
          <w:bCs/>
        </w:rPr>
        <w:t>a.</w:t>
      </w:r>
      <w:r>
        <w:rPr>
          <w:rFonts w:cs="Arial"/>
        </w:rPr>
        <w:t xml:space="preserve"> </w:t>
      </w:r>
      <w:r w:rsidRPr="00DC5E6C">
        <w:rPr>
          <w:rFonts w:cs="Arial"/>
        </w:rPr>
        <w:t>J’a</w:t>
      </w:r>
      <w:r>
        <w:rPr>
          <w:rFonts w:cs="Arial"/>
        </w:rPr>
        <w:t>i mon billet pour le concert. Pa</w:t>
      </w:r>
      <w:r w:rsidRPr="00DC5E6C">
        <w:rPr>
          <w:rFonts w:cs="Arial"/>
        </w:rPr>
        <w:t xml:space="preserve">scal, j’espère que tu as </w:t>
      </w:r>
      <w:r w:rsidRPr="00DC5E6C">
        <w:rPr>
          <w:rFonts w:cs="Arial"/>
          <w:sz w:val="12"/>
          <w:szCs w:val="12"/>
        </w:rPr>
        <w:t>…………………………………</w:t>
      </w:r>
      <w:r>
        <w:rPr>
          <w:rFonts w:cs="Arial"/>
          <w:sz w:val="12"/>
          <w:szCs w:val="12"/>
        </w:rPr>
        <w:t>………</w:t>
      </w:r>
      <w:r w:rsidRPr="00DC5E6C">
        <w:rPr>
          <w:rFonts w:cs="Arial"/>
          <w:sz w:val="12"/>
          <w:szCs w:val="12"/>
        </w:rPr>
        <w:t xml:space="preserve">……....……………….. </w:t>
      </w:r>
      <w:r w:rsidRPr="00DC5E6C">
        <w:rPr>
          <w:rFonts w:cs="Arial"/>
        </w:rPr>
        <w:t xml:space="preserve"> </w:t>
      </w:r>
      <w:proofErr w:type="gramStart"/>
      <w:r w:rsidRPr="00DC5E6C">
        <w:rPr>
          <w:rFonts w:cs="Arial"/>
        </w:rPr>
        <w:t>dans</w:t>
      </w:r>
      <w:proofErr w:type="gramEnd"/>
      <w:r w:rsidRPr="00DC5E6C">
        <w:rPr>
          <w:rFonts w:cs="Times"/>
        </w:rPr>
        <w:t xml:space="preserve"> ton sac.</w:t>
      </w:r>
    </w:p>
    <w:p w14:paraId="0A4F2D94" w14:textId="77777777" w:rsidR="00DC5E6C" w:rsidRPr="00DC5E6C" w:rsidRDefault="00DC5E6C" w:rsidP="00DC5E6C">
      <w:pPr>
        <w:rPr>
          <w:rFonts w:cs="Times"/>
        </w:rPr>
      </w:pPr>
    </w:p>
    <w:p w14:paraId="2E1DC048" w14:textId="018A561C" w:rsidR="00DC5E6C" w:rsidRPr="00C52043" w:rsidRDefault="00DC5E6C" w:rsidP="00DC5E6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713C61">
        <w:rPr>
          <w:rFonts w:cs="Times"/>
          <w:b/>
          <w:bCs/>
        </w:rPr>
        <w:t xml:space="preserve">b. </w:t>
      </w:r>
      <w:r>
        <w:rPr>
          <w:rFonts w:cs="Arial"/>
        </w:rPr>
        <w:t xml:space="preserve">Quand j’oublie mon parapluie, Andréa me confie </w:t>
      </w:r>
      <w:r w:rsidRPr="00DC5E6C">
        <w:rPr>
          <w:rFonts w:cs="Arial"/>
          <w:sz w:val="12"/>
          <w:szCs w:val="12"/>
        </w:rPr>
        <w:t>………………</w:t>
      </w:r>
      <w:r>
        <w:rPr>
          <w:rFonts w:cs="Arial"/>
          <w:sz w:val="12"/>
          <w:szCs w:val="12"/>
        </w:rPr>
        <w:t>………</w:t>
      </w:r>
      <w:proofErr w:type="gramStart"/>
      <w:r>
        <w:rPr>
          <w:rFonts w:cs="Arial"/>
          <w:sz w:val="12"/>
          <w:szCs w:val="12"/>
        </w:rPr>
        <w:t>.</w:t>
      </w:r>
      <w:r w:rsidRPr="00DC5E6C">
        <w:rPr>
          <w:rFonts w:cs="Arial"/>
          <w:sz w:val="12"/>
          <w:szCs w:val="12"/>
        </w:rPr>
        <w:t>………………………....………………..</w:t>
      </w:r>
      <w:proofErr w:type="gramEnd"/>
      <w:r w:rsidRPr="00DC5E6C">
        <w:rPr>
          <w:rFonts w:cs="Arial"/>
          <w:sz w:val="12"/>
          <w:szCs w:val="12"/>
        </w:rPr>
        <w:t xml:space="preserve"> </w:t>
      </w:r>
      <w:r w:rsidRPr="00DC5E6C">
        <w:rPr>
          <w:rFonts w:cs="Arial"/>
        </w:rPr>
        <w:t xml:space="preserve"> </w:t>
      </w:r>
      <w:r>
        <w:rPr>
          <w:rFonts w:cs="Arial"/>
        </w:rPr>
        <w:t xml:space="preserve">. </w:t>
      </w:r>
    </w:p>
    <w:p w14:paraId="46665815" w14:textId="77777777" w:rsidR="00DC5E6C" w:rsidRDefault="00DC5E6C" w:rsidP="00DC5E6C">
      <w:pPr>
        <w:widowControl w:val="0"/>
        <w:autoSpaceDE w:val="0"/>
        <w:autoSpaceDN w:val="0"/>
        <w:adjustRightInd w:val="0"/>
        <w:rPr>
          <w:rFonts w:cs="Arial"/>
        </w:rPr>
      </w:pPr>
    </w:p>
    <w:p w14:paraId="58E48477" w14:textId="77777777" w:rsidR="00D61A29" w:rsidRDefault="00DC5E6C" w:rsidP="00D61A29">
      <w:pPr>
        <w:widowControl w:val="0"/>
        <w:autoSpaceDE w:val="0"/>
        <w:autoSpaceDN w:val="0"/>
        <w:adjustRightInd w:val="0"/>
        <w:rPr>
          <w:rFonts w:cs="Arial"/>
        </w:rPr>
      </w:pPr>
      <w:r w:rsidRPr="00713C61">
        <w:rPr>
          <w:rFonts w:cs="Times"/>
          <w:b/>
          <w:bCs/>
        </w:rPr>
        <w:t xml:space="preserve">c. </w:t>
      </w:r>
      <w:r>
        <w:rPr>
          <w:rFonts w:cs="Arial"/>
        </w:rPr>
        <w:t xml:space="preserve">Je n’ai pas de règle ! Amandine, prête-moi </w:t>
      </w:r>
      <w:r w:rsidR="00D61A29" w:rsidRPr="00DC5E6C">
        <w:rPr>
          <w:rFonts w:cs="Arial"/>
          <w:sz w:val="12"/>
          <w:szCs w:val="12"/>
        </w:rPr>
        <w:t>………………</w:t>
      </w:r>
      <w:r w:rsidR="00D61A29">
        <w:rPr>
          <w:rFonts w:cs="Arial"/>
          <w:sz w:val="12"/>
          <w:szCs w:val="12"/>
        </w:rPr>
        <w:t>………</w:t>
      </w:r>
      <w:proofErr w:type="gramStart"/>
      <w:r w:rsidR="00D61A29">
        <w:rPr>
          <w:rFonts w:cs="Arial"/>
          <w:sz w:val="12"/>
          <w:szCs w:val="12"/>
        </w:rPr>
        <w:t>.</w:t>
      </w:r>
      <w:r w:rsidR="00D61A29" w:rsidRPr="00DC5E6C">
        <w:rPr>
          <w:rFonts w:cs="Arial"/>
          <w:sz w:val="12"/>
          <w:szCs w:val="12"/>
        </w:rPr>
        <w:t>………………………....………………..</w:t>
      </w:r>
      <w:proofErr w:type="gramEnd"/>
      <w:r w:rsidR="00D61A29" w:rsidRPr="00DC5E6C">
        <w:rPr>
          <w:rFonts w:cs="Arial"/>
          <w:sz w:val="12"/>
          <w:szCs w:val="12"/>
        </w:rPr>
        <w:t xml:space="preserve"> </w:t>
      </w:r>
      <w:r w:rsidR="00D61A29" w:rsidRPr="00DC5E6C">
        <w:rPr>
          <w:rFonts w:cs="Arial"/>
        </w:rPr>
        <w:t xml:space="preserve"> </w:t>
      </w:r>
      <w:r w:rsidR="00D61A29">
        <w:rPr>
          <w:rFonts w:cs="Arial"/>
        </w:rPr>
        <w:t xml:space="preserve">. </w:t>
      </w:r>
    </w:p>
    <w:p w14:paraId="7F6AE294" w14:textId="77777777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</w:p>
    <w:p w14:paraId="12BFBA5D" w14:textId="6F81DBC2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Times"/>
          <w:b/>
          <w:bCs/>
        </w:rPr>
        <w:t>d</w:t>
      </w:r>
      <w:r w:rsidRPr="00713C61">
        <w:rPr>
          <w:rFonts w:cs="Times"/>
          <w:b/>
          <w:bCs/>
        </w:rPr>
        <w:t xml:space="preserve">. </w:t>
      </w:r>
      <w:r>
        <w:rPr>
          <w:rFonts w:cs="Arial"/>
        </w:rPr>
        <w:t xml:space="preserve">Mes bottes en cuir sont </w:t>
      </w:r>
      <w:proofErr w:type="gramStart"/>
      <w:r>
        <w:rPr>
          <w:rFonts w:cs="Arial"/>
        </w:rPr>
        <w:t xml:space="preserve">usées, </w:t>
      </w:r>
      <w:r w:rsidRPr="00DC5E6C">
        <w:rPr>
          <w:rFonts w:cs="Arial"/>
          <w:sz w:val="12"/>
          <w:szCs w:val="12"/>
        </w:rPr>
        <w:t>………………</w:t>
      </w:r>
      <w:r>
        <w:rPr>
          <w:rFonts w:cs="Arial"/>
          <w:sz w:val="12"/>
          <w:szCs w:val="12"/>
        </w:rPr>
        <w:t>……….</w:t>
      </w:r>
      <w:r w:rsidRPr="00DC5E6C">
        <w:rPr>
          <w:rFonts w:cs="Arial"/>
          <w:sz w:val="12"/>
          <w:szCs w:val="12"/>
        </w:rPr>
        <w:t>………………………....………………..</w:t>
      </w:r>
      <w:proofErr w:type="gramEnd"/>
      <w:r w:rsidRPr="00DC5E6C">
        <w:rPr>
          <w:rFonts w:cs="Arial"/>
          <w:sz w:val="12"/>
          <w:szCs w:val="12"/>
        </w:rPr>
        <w:t xml:space="preserve"> </w:t>
      </w:r>
      <w:r w:rsidRPr="00DC5E6C">
        <w:rPr>
          <w:rFonts w:cs="Arial"/>
        </w:rPr>
        <w:t xml:space="preserve"> </w:t>
      </w:r>
      <w:proofErr w:type="gramStart"/>
      <w:r>
        <w:rPr>
          <w:rFonts w:cs="Arial"/>
        </w:rPr>
        <w:t>sont</w:t>
      </w:r>
      <w:proofErr w:type="gramEnd"/>
      <w:r>
        <w:rPr>
          <w:rFonts w:cs="Arial"/>
        </w:rPr>
        <w:t xml:space="preserve"> neuves. </w:t>
      </w:r>
    </w:p>
    <w:p w14:paraId="63D89012" w14:textId="77777777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</w:p>
    <w:p w14:paraId="7677C02F" w14:textId="6259775B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Times"/>
          <w:b/>
          <w:bCs/>
        </w:rPr>
        <w:t>e</w:t>
      </w:r>
      <w:r w:rsidRPr="00713C61">
        <w:rPr>
          <w:rFonts w:cs="Times"/>
          <w:b/>
          <w:bCs/>
        </w:rPr>
        <w:t xml:space="preserve">. </w:t>
      </w:r>
      <w:r>
        <w:rPr>
          <w:rFonts w:cs="Arial"/>
        </w:rPr>
        <w:t xml:space="preserve">Leurs cartes de vœux sont déjà arrivées ! </w:t>
      </w:r>
      <w:r w:rsidRPr="00DC5E6C">
        <w:rPr>
          <w:rFonts w:cs="Arial"/>
          <w:sz w:val="12"/>
          <w:szCs w:val="12"/>
        </w:rPr>
        <w:t>………………</w:t>
      </w:r>
      <w:r>
        <w:rPr>
          <w:rFonts w:cs="Arial"/>
          <w:sz w:val="12"/>
          <w:szCs w:val="12"/>
        </w:rPr>
        <w:t>……….</w:t>
      </w:r>
      <w:r w:rsidRPr="00DC5E6C">
        <w:rPr>
          <w:rFonts w:cs="Arial"/>
          <w:sz w:val="12"/>
          <w:szCs w:val="12"/>
        </w:rPr>
        <w:t xml:space="preserve">………………………....……………….. </w:t>
      </w:r>
      <w:r w:rsidRPr="00DC5E6C">
        <w:rPr>
          <w:rFonts w:cs="Arial"/>
        </w:rPr>
        <w:t xml:space="preserve"> </w:t>
      </w:r>
      <w:proofErr w:type="gramStart"/>
      <w:r>
        <w:rPr>
          <w:rFonts w:cs="Arial"/>
        </w:rPr>
        <w:t>ont</w:t>
      </w:r>
      <w:proofErr w:type="gramEnd"/>
      <w:r>
        <w:rPr>
          <w:rFonts w:cs="Arial"/>
        </w:rPr>
        <w:t xml:space="preserve"> pris du retard. </w:t>
      </w:r>
    </w:p>
    <w:p w14:paraId="061BE047" w14:textId="77777777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</w:p>
    <w:p w14:paraId="548FFF97" w14:textId="1DF0BD3D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Times"/>
          <w:b/>
          <w:bCs/>
        </w:rPr>
        <w:t>f</w:t>
      </w:r>
      <w:r w:rsidRPr="00713C61">
        <w:rPr>
          <w:rFonts w:cs="Times"/>
          <w:b/>
          <w:bCs/>
        </w:rPr>
        <w:t xml:space="preserve">. </w:t>
      </w:r>
      <w:r>
        <w:rPr>
          <w:rFonts w:cs="Arial"/>
        </w:rPr>
        <w:t>Ton adorable chaton reste bien dans la maison</w:t>
      </w:r>
      <w:proofErr w:type="gramStart"/>
      <w:r>
        <w:rPr>
          <w:rFonts w:cs="Arial"/>
        </w:rPr>
        <w:t xml:space="preserve"> ; </w:t>
      </w:r>
      <w:r w:rsidRPr="00DC5E6C">
        <w:rPr>
          <w:rFonts w:cs="Arial"/>
          <w:sz w:val="12"/>
          <w:szCs w:val="12"/>
        </w:rPr>
        <w:t>………………</w:t>
      </w:r>
      <w:r>
        <w:rPr>
          <w:rFonts w:cs="Arial"/>
          <w:sz w:val="12"/>
          <w:szCs w:val="12"/>
        </w:rPr>
        <w:t>……….</w:t>
      </w:r>
      <w:r w:rsidRPr="00DC5E6C">
        <w:rPr>
          <w:rFonts w:cs="Arial"/>
          <w:sz w:val="12"/>
          <w:szCs w:val="12"/>
        </w:rPr>
        <w:t>………………………....………………..</w:t>
      </w:r>
      <w:proofErr w:type="gramEnd"/>
      <w:r w:rsidRPr="00DC5E6C">
        <w:rPr>
          <w:rFonts w:cs="Arial"/>
          <w:sz w:val="12"/>
          <w:szCs w:val="12"/>
        </w:rPr>
        <w:t xml:space="preserve"> </w:t>
      </w:r>
      <w:r w:rsidRPr="00DC5E6C">
        <w:rPr>
          <w:rFonts w:cs="Arial"/>
        </w:rPr>
        <w:t xml:space="preserve"> </w:t>
      </w:r>
      <w:proofErr w:type="gramStart"/>
      <w:r>
        <w:rPr>
          <w:rFonts w:cs="Arial"/>
        </w:rPr>
        <w:t>est</w:t>
      </w:r>
      <w:proofErr w:type="gramEnd"/>
      <w:r>
        <w:rPr>
          <w:rFonts w:cs="Arial"/>
        </w:rPr>
        <w:t xml:space="preserve"> tout le temps dans le jardin. </w:t>
      </w:r>
    </w:p>
    <w:p w14:paraId="71D6B2A3" w14:textId="77777777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</w:p>
    <w:p w14:paraId="42834C3D" w14:textId="77777777" w:rsidR="00D61A29" w:rsidRPr="00C52043" w:rsidRDefault="00D61A29" w:rsidP="00D61A2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1BA9ECC" w14:textId="77777777" w:rsidR="00D61A29" w:rsidRDefault="00D61A29" w:rsidP="00D61A29">
      <w:pPr>
        <w:widowControl w:val="0"/>
        <w:autoSpaceDE w:val="0"/>
        <w:autoSpaceDN w:val="0"/>
        <w:adjustRightInd w:val="0"/>
        <w:rPr>
          <w:rFonts w:cs="Arial"/>
        </w:rPr>
      </w:pPr>
    </w:p>
    <w:p w14:paraId="05A1EC42" w14:textId="77777777" w:rsidR="00ED1AB6" w:rsidRPr="00F15A06" w:rsidRDefault="00ED1AB6" w:rsidP="00D61A29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3BAC0F8A" w14:textId="77777777" w:rsidR="00F15A06" w:rsidRDefault="00F15A06" w:rsidP="00F15A06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ORTHOGRAPHE</w:t>
      </w:r>
      <w:r>
        <w:rPr>
          <w:b/>
          <w:color w:val="000000" w:themeColor="text1"/>
          <w:sz w:val="32"/>
          <w:szCs w:val="32"/>
        </w:rPr>
        <w:t xml:space="preserve"> </w:t>
      </w:r>
    </w:p>
    <w:p w14:paraId="52DCF880" w14:textId="77777777" w:rsidR="00F15A06" w:rsidRPr="00681784" w:rsidRDefault="00F15A06" w:rsidP="00F15A06">
      <w:pPr>
        <w:rPr>
          <w:sz w:val="4"/>
          <w:szCs w:val="4"/>
        </w:rPr>
      </w:pPr>
    </w:p>
    <w:p w14:paraId="02361867" w14:textId="77777777" w:rsidR="00F15A06" w:rsidRDefault="00F15A06" w:rsidP="00F15A06">
      <w:pPr>
        <w:rPr>
          <w:b/>
          <w:color w:val="FF0000"/>
          <w:sz w:val="32"/>
          <w:szCs w:val="32"/>
          <w:highlight w:val="yellow"/>
        </w:rPr>
      </w:pPr>
      <w:r>
        <w:rPr>
          <w:b/>
          <w:color w:val="000000" w:themeColor="text1"/>
          <w:sz w:val="32"/>
          <w:szCs w:val="32"/>
          <w:highlight w:val="yellow"/>
        </w:rPr>
        <w:t>FICHE – ORTHOGRAPHE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 - </w:t>
      </w:r>
      <w:r>
        <w:rPr>
          <w:b/>
          <w:color w:val="000000" w:themeColor="text1"/>
          <w:sz w:val="32"/>
          <w:szCs w:val="32"/>
          <w:highlight w:val="yellow"/>
        </w:rPr>
        <w:t>3</w:t>
      </w:r>
      <w:r w:rsidRPr="00D910AC">
        <w:rPr>
          <w:sz w:val="32"/>
          <w:szCs w:val="32"/>
        </w:rPr>
        <w:t xml:space="preserve"> – </w:t>
      </w:r>
      <w:r>
        <w:rPr>
          <w:b/>
          <w:color w:val="FF0000"/>
          <w:sz w:val="32"/>
          <w:szCs w:val="32"/>
          <w:highlight w:val="yellow"/>
        </w:rPr>
        <w:t>Orthographier les verbes en 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cer</w:t>
      </w:r>
      <w:proofErr w:type="spellEnd"/>
      <w:r>
        <w:rPr>
          <w:b/>
          <w:color w:val="FF0000"/>
          <w:sz w:val="32"/>
          <w:szCs w:val="32"/>
          <w:highlight w:val="yellow"/>
        </w:rPr>
        <w:t>, 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ger</w:t>
      </w:r>
      <w:proofErr w:type="spellEnd"/>
      <w:r>
        <w:rPr>
          <w:b/>
          <w:color w:val="FF0000"/>
          <w:sz w:val="32"/>
          <w:szCs w:val="32"/>
          <w:highlight w:val="yellow"/>
        </w:rPr>
        <w:t>, 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ier</w:t>
      </w:r>
      <w:proofErr w:type="spellEnd"/>
      <w:r>
        <w:rPr>
          <w:b/>
          <w:color w:val="FF0000"/>
          <w:sz w:val="32"/>
          <w:szCs w:val="32"/>
          <w:highlight w:val="yellow"/>
        </w:rPr>
        <w:t xml:space="preserve"> et</w:t>
      </w:r>
    </w:p>
    <w:p w14:paraId="7052C8FC" w14:textId="77777777" w:rsidR="00F15A06" w:rsidRPr="00B33C95" w:rsidRDefault="00F15A06" w:rsidP="00F15A06">
      <w:pPr>
        <w:rPr>
          <w:b/>
          <w:color w:val="FF0000"/>
          <w:sz w:val="32"/>
          <w:szCs w:val="32"/>
          <w:highlight w:val="yellow"/>
        </w:rPr>
      </w:pPr>
      <w:r w:rsidRPr="00D51E70">
        <w:rPr>
          <w:b/>
          <w:color w:val="FF0000"/>
          <w:sz w:val="32"/>
          <w:szCs w:val="32"/>
        </w:rPr>
        <w:t xml:space="preserve">                                                            </w:t>
      </w:r>
      <w:r>
        <w:rPr>
          <w:b/>
          <w:color w:val="FF0000"/>
          <w:sz w:val="32"/>
          <w:szCs w:val="32"/>
          <w:highlight w:val="yellow"/>
        </w:rPr>
        <w:t>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yer</w:t>
      </w:r>
      <w:proofErr w:type="spellEnd"/>
      <w:r>
        <w:rPr>
          <w:b/>
          <w:color w:val="FF0000"/>
          <w:sz w:val="32"/>
          <w:szCs w:val="32"/>
          <w:highlight w:val="yellow"/>
        </w:rPr>
        <w:t xml:space="preserve"> à l’imparfait</w:t>
      </w:r>
    </w:p>
    <w:p w14:paraId="32F553C7" w14:textId="77777777" w:rsidR="00F15A06" w:rsidRPr="00FD67C1" w:rsidRDefault="00F15A06" w:rsidP="00F15A06">
      <w:pPr>
        <w:rPr>
          <w:sz w:val="10"/>
          <w:szCs w:val="10"/>
        </w:rPr>
      </w:pPr>
    </w:p>
    <w:p w14:paraId="089BB6D0" w14:textId="77777777" w:rsidR="00F15A06" w:rsidRDefault="00F15A06" w:rsidP="00F15A06">
      <w:pPr>
        <w:ind w:right="66"/>
      </w:pPr>
      <w:r w:rsidRPr="002D465E">
        <w:rPr>
          <w:rFonts w:eastAsia="Comic Sans MS" w:cs="Comic Sans MS"/>
          <w:b/>
          <w:color w:val="00AF50"/>
          <w:u w:val="single" w:color="00AF50"/>
        </w:rPr>
        <w:t>Exercice 1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Pr="002D465E">
        <w:rPr>
          <w:rFonts w:eastAsia="Comic Sans MS" w:cs="Comic Sans MS"/>
        </w:rPr>
        <w:t xml:space="preserve"> </w:t>
      </w:r>
      <w:r w:rsidRPr="009330E6">
        <w:rPr>
          <w:rFonts w:eastAsia="Comic Sans MS" w:cs="Comic Sans MS"/>
        </w:rPr>
        <w:t xml:space="preserve">- </w:t>
      </w:r>
      <w:r>
        <w:rPr>
          <w:b/>
        </w:rPr>
        <w:t xml:space="preserve">Conjugue </w:t>
      </w:r>
      <w:r w:rsidRPr="00F36D69">
        <w:t>le</w:t>
      </w:r>
      <w:r>
        <w:t xml:space="preserve">s verbes </w:t>
      </w:r>
      <w:r w:rsidRPr="00F36D69">
        <w:t xml:space="preserve">entre parenthèses </w:t>
      </w:r>
      <w:r>
        <w:t>à l’imparfait avec la personne demandée.</w:t>
      </w:r>
    </w:p>
    <w:p w14:paraId="58C101E8" w14:textId="77777777" w:rsidR="00F15A06" w:rsidRDefault="00F15A06" w:rsidP="00F15A06">
      <w:pPr>
        <w:ind w:right="66"/>
      </w:pPr>
      <w:r>
        <w:t xml:space="preserve">                         </w:t>
      </w:r>
      <w:r w:rsidRPr="009330E6">
        <w:rPr>
          <w:rFonts w:eastAsia="Comic Sans MS" w:cs="Comic Sans MS"/>
        </w:rPr>
        <w:t xml:space="preserve">- </w:t>
      </w:r>
      <w:r>
        <w:rPr>
          <w:rFonts w:eastAsia="Comic Sans MS" w:cs="Comic Sans MS"/>
        </w:rPr>
        <w:t xml:space="preserve">Puis, </w:t>
      </w:r>
      <w:r>
        <w:rPr>
          <w:b/>
        </w:rPr>
        <w:t xml:space="preserve">souligne </w:t>
      </w:r>
      <w:r w:rsidRPr="00F36D69">
        <w:t>le</w:t>
      </w:r>
      <w:r>
        <w:t xml:space="preserve"> radical du verbe.</w:t>
      </w:r>
    </w:p>
    <w:p w14:paraId="7F7311E5" w14:textId="77777777" w:rsidR="00F15A06" w:rsidRPr="00DE240E" w:rsidRDefault="00F15A06" w:rsidP="00F15A06">
      <w:pPr>
        <w:ind w:right="66"/>
        <w:jc w:val="both"/>
        <w:rPr>
          <w:rFonts w:cs="Times"/>
        </w:rPr>
      </w:pPr>
    </w:p>
    <w:p w14:paraId="7C827E9D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nous</w:t>
      </w:r>
      <w:proofErr w:type="gramEnd"/>
      <w:r>
        <w:rPr>
          <w:rFonts w:cs="Arial"/>
        </w:rPr>
        <w:t xml:space="preserve"> </w:t>
      </w:r>
      <w:r>
        <w:rPr>
          <w:rFonts w:cs="Arial"/>
          <w:i/>
          <w:iCs/>
        </w:rPr>
        <w:t>(nager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 </w:t>
      </w:r>
      <w:r>
        <w:rPr>
          <w:rFonts w:cs="Arial"/>
          <w:i/>
          <w:iCs/>
        </w:rPr>
        <w:tab/>
        <w:t xml:space="preserve">-       </w:t>
      </w:r>
      <w:r>
        <w:rPr>
          <w:rFonts w:cs="Arial"/>
        </w:rPr>
        <w:t xml:space="preserve">ils </w:t>
      </w:r>
      <w:r>
        <w:rPr>
          <w:rFonts w:cs="Arial"/>
          <w:i/>
          <w:iCs/>
        </w:rPr>
        <w:t>(lutter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</w:t>
      </w:r>
    </w:p>
    <w:p w14:paraId="35405A20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</w:p>
    <w:p w14:paraId="00CE58AB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vous</w:t>
      </w:r>
      <w:proofErr w:type="gramEnd"/>
      <w:r>
        <w:rPr>
          <w:rFonts w:cs="Arial"/>
        </w:rPr>
        <w:t xml:space="preserve"> </w:t>
      </w:r>
      <w:r>
        <w:rPr>
          <w:rFonts w:cs="Arial"/>
          <w:i/>
          <w:iCs/>
        </w:rPr>
        <w:t>(grandir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  <w:t xml:space="preserve"> -      </w:t>
      </w:r>
      <w:r>
        <w:rPr>
          <w:rFonts w:cs="Arial"/>
        </w:rPr>
        <w:t xml:space="preserve">vous </w:t>
      </w:r>
      <w:r>
        <w:rPr>
          <w:rFonts w:cs="Arial"/>
          <w:i/>
          <w:iCs/>
        </w:rPr>
        <w:t>(amplifier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</w:t>
      </w:r>
    </w:p>
    <w:p w14:paraId="072C3FD6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</w:p>
    <w:p w14:paraId="4799B28F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ils</w:t>
      </w:r>
      <w:proofErr w:type="gramEnd"/>
      <w:r>
        <w:rPr>
          <w:rFonts w:cs="Arial"/>
        </w:rPr>
        <w:t xml:space="preserve"> </w:t>
      </w:r>
      <w:r>
        <w:rPr>
          <w:rFonts w:cs="Arial"/>
          <w:i/>
          <w:iCs/>
        </w:rPr>
        <w:t>(</w:t>
      </w:r>
      <w:proofErr w:type="spellStart"/>
      <w:r>
        <w:rPr>
          <w:rFonts w:cs="Arial"/>
          <w:i/>
          <w:iCs/>
        </w:rPr>
        <w:t>déplarer</w:t>
      </w:r>
      <w:proofErr w:type="spellEnd"/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 </w:t>
      </w:r>
      <w:r>
        <w:rPr>
          <w:rFonts w:cs="Arial"/>
          <w:i/>
          <w:iCs/>
        </w:rPr>
        <w:tab/>
        <w:t xml:space="preserve">-       </w:t>
      </w:r>
      <w:r>
        <w:rPr>
          <w:rFonts w:cs="Arial"/>
        </w:rPr>
        <w:t xml:space="preserve">nous </w:t>
      </w:r>
      <w:r>
        <w:rPr>
          <w:rFonts w:cs="Arial"/>
          <w:i/>
          <w:iCs/>
        </w:rPr>
        <w:t>(appuyer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</w:t>
      </w:r>
    </w:p>
    <w:p w14:paraId="6E63F7AB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</w:p>
    <w:p w14:paraId="0C2149DE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tu</w:t>
      </w:r>
      <w:proofErr w:type="gramEnd"/>
      <w:r>
        <w:rPr>
          <w:rFonts w:cs="Arial"/>
        </w:rPr>
        <w:t xml:space="preserve"> </w:t>
      </w:r>
      <w:r>
        <w:rPr>
          <w:rFonts w:cs="Arial"/>
          <w:i/>
          <w:iCs/>
        </w:rPr>
        <w:t>(charger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  <w:t xml:space="preserve"> -       </w:t>
      </w:r>
      <w:r>
        <w:rPr>
          <w:rFonts w:cs="Arial"/>
        </w:rPr>
        <w:t xml:space="preserve">je </w:t>
      </w:r>
      <w:r>
        <w:rPr>
          <w:rFonts w:cs="Arial"/>
          <w:i/>
          <w:iCs/>
        </w:rPr>
        <w:t>(forcer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</w:t>
      </w:r>
    </w:p>
    <w:p w14:paraId="741B8F1B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</w:p>
    <w:p w14:paraId="604DE742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nous</w:t>
      </w:r>
      <w:proofErr w:type="gramEnd"/>
      <w:r>
        <w:rPr>
          <w:rFonts w:cs="Arial"/>
        </w:rPr>
        <w:t xml:space="preserve"> </w:t>
      </w:r>
      <w:r>
        <w:rPr>
          <w:rFonts w:cs="Arial"/>
          <w:i/>
          <w:iCs/>
        </w:rPr>
        <w:t>(aboyer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  <w:t xml:space="preserve"> -       </w:t>
      </w:r>
      <w:r>
        <w:rPr>
          <w:rFonts w:cs="Arial"/>
        </w:rPr>
        <w:t xml:space="preserve">elle </w:t>
      </w:r>
      <w:r>
        <w:rPr>
          <w:rFonts w:cs="Arial"/>
          <w:i/>
          <w:iCs/>
        </w:rPr>
        <w:t>(prendre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</w:t>
      </w:r>
    </w:p>
    <w:p w14:paraId="27ADB0E9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i/>
          <w:iCs/>
        </w:rPr>
        <w:t xml:space="preserve"> </w:t>
      </w:r>
    </w:p>
    <w:p w14:paraId="4D689DA1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r>
        <w:rPr>
          <w:rFonts w:cs="Arial"/>
        </w:rPr>
        <w:t xml:space="preserve">Luc </w:t>
      </w:r>
      <w:r>
        <w:rPr>
          <w:rFonts w:cs="Arial"/>
          <w:i/>
          <w:iCs/>
        </w:rPr>
        <w:t>(dégager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  <w:t xml:space="preserve"> -       </w:t>
      </w:r>
      <w:r>
        <w:rPr>
          <w:rFonts w:cs="Arial"/>
        </w:rPr>
        <w:t xml:space="preserve">nous </w:t>
      </w:r>
      <w:r>
        <w:rPr>
          <w:rFonts w:cs="Arial"/>
          <w:i/>
          <w:iCs/>
        </w:rPr>
        <w:t>(déplier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</w:t>
      </w:r>
    </w:p>
    <w:p w14:paraId="4174122A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r>
        <w:rPr>
          <w:rFonts w:cs="Arial"/>
          <w:i/>
          <w:iCs/>
        </w:rPr>
        <w:t xml:space="preserve"> </w:t>
      </w:r>
    </w:p>
    <w:p w14:paraId="1CE9A595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elles</w:t>
      </w:r>
      <w:proofErr w:type="gramEnd"/>
      <w:r>
        <w:rPr>
          <w:rFonts w:cs="Arial"/>
        </w:rPr>
        <w:t xml:space="preserve"> </w:t>
      </w:r>
      <w:r>
        <w:rPr>
          <w:rFonts w:cs="Arial"/>
          <w:i/>
          <w:iCs/>
        </w:rPr>
        <w:t>(grimacer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  <w:t xml:space="preserve"> -       </w:t>
      </w:r>
      <w:r>
        <w:rPr>
          <w:rFonts w:cs="Arial"/>
        </w:rPr>
        <w:t xml:space="preserve">vous </w:t>
      </w:r>
      <w:r>
        <w:rPr>
          <w:rFonts w:cs="Arial"/>
          <w:i/>
          <w:iCs/>
        </w:rPr>
        <w:t>(scier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</w:t>
      </w:r>
    </w:p>
    <w:p w14:paraId="4A82142E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i/>
          <w:iCs/>
        </w:rPr>
        <w:t xml:space="preserve"> </w:t>
      </w:r>
    </w:p>
    <w:p w14:paraId="7B4CF463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j</w:t>
      </w:r>
      <w:proofErr w:type="gramEnd"/>
      <w:r>
        <w:rPr>
          <w:rFonts w:cs="Arial"/>
        </w:rPr>
        <w:t xml:space="preserve">’ </w:t>
      </w:r>
      <w:r>
        <w:rPr>
          <w:rFonts w:cs="Arial"/>
          <w:i/>
          <w:iCs/>
        </w:rPr>
        <w:t>(aller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</w:r>
      <w:r>
        <w:rPr>
          <w:rFonts w:cs="Arial"/>
          <w:i/>
          <w:iCs/>
        </w:rPr>
        <w:tab/>
        <w:t xml:space="preserve"> -       </w:t>
      </w:r>
      <w:r>
        <w:rPr>
          <w:rFonts w:cs="Arial"/>
        </w:rPr>
        <w:t xml:space="preserve">nous </w:t>
      </w:r>
      <w:r>
        <w:rPr>
          <w:rFonts w:cs="Arial"/>
          <w:i/>
          <w:iCs/>
        </w:rPr>
        <w:t>(être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</w:t>
      </w:r>
    </w:p>
    <w:p w14:paraId="52486556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i/>
          <w:iCs/>
        </w:rPr>
        <w:t xml:space="preserve"> </w:t>
      </w:r>
    </w:p>
    <w:p w14:paraId="3E647952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r>
        <w:rPr>
          <w:rFonts w:cs="Arial"/>
        </w:rPr>
        <w:t xml:space="preserve">Alice </w:t>
      </w:r>
      <w:r>
        <w:rPr>
          <w:rFonts w:cs="Arial"/>
          <w:i/>
          <w:iCs/>
        </w:rPr>
        <w:t>(sortir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  <w:t xml:space="preserve"> -       </w:t>
      </w:r>
      <w:r>
        <w:rPr>
          <w:rFonts w:cs="Arial"/>
        </w:rPr>
        <w:t xml:space="preserve">tu </w:t>
      </w:r>
      <w:r>
        <w:rPr>
          <w:rFonts w:cs="Arial"/>
          <w:i/>
          <w:iCs/>
        </w:rPr>
        <w:t>(devenir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</w:t>
      </w:r>
    </w:p>
    <w:p w14:paraId="2F8F19E7" w14:textId="77777777" w:rsidR="00F15A06" w:rsidRPr="009330E6" w:rsidRDefault="00F15A06" w:rsidP="00F15A06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i/>
          <w:iCs/>
        </w:rPr>
        <w:t xml:space="preserve"> </w:t>
      </w:r>
    </w:p>
    <w:p w14:paraId="1FE187F7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proofErr w:type="gramStart"/>
      <w:r>
        <w:rPr>
          <w:rFonts w:cs="Arial"/>
        </w:rPr>
        <w:t>je</w:t>
      </w:r>
      <w:proofErr w:type="gramEnd"/>
      <w:r>
        <w:rPr>
          <w:rFonts w:cs="Arial"/>
        </w:rPr>
        <w:t xml:space="preserve"> </w:t>
      </w:r>
      <w:r>
        <w:rPr>
          <w:rFonts w:cs="Arial"/>
          <w:i/>
          <w:iCs/>
        </w:rPr>
        <w:t>(manger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……..</w:t>
      </w:r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  </w:t>
      </w:r>
      <w:r>
        <w:rPr>
          <w:rFonts w:cs="Arial"/>
          <w:i/>
          <w:iCs/>
        </w:rPr>
        <w:tab/>
      </w:r>
      <w:r>
        <w:rPr>
          <w:rFonts w:cs="Arial"/>
          <w:i/>
          <w:iCs/>
        </w:rPr>
        <w:tab/>
        <w:t xml:space="preserve"> -       </w:t>
      </w:r>
      <w:r>
        <w:rPr>
          <w:rFonts w:cs="Arial"/>
        </w:rPr>
        <w:t xml:space="preserve">nous </w:t>
      </w:r>
      <w:r>
        <w:rPr>
          <w:rFonts w:cs="Arial"/>
          <w:i/>
          <w:iCs/>
        </w:rPr>
        <w:t>(dire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</w:t>
      </w:r>
      <w:r>
        <w:rPr>
          <w:rFonts w:cs="Arial"/>
          <w:i/>
          <w:iCs/>
          <w:sz w:val="12"/>
          <w:szCs w:val="12"/>
        </w:rPr>
        <w:t>……</w:t>
      </w:r>
      <w:proofErr w:type="gramStart"/>
      <w:r>
        <w:rPr>
          <w:rFonts w:cs="Arial"/>
          <w:i/>
          <w:iCs/>
          <w:sz w:val="12"/>
          <w:szCs w:val="12"/>
        </w:rPr>
        <w:t>..</w:t>
      </w:r>
      <w:proofErr w:type="gramEnd"/>
      <w:r w:rsidRPr="007C25FE">
        <w:rPr>
          <w:rFonts w:cs="Arial"/>
          <w:i/>
          <w:iCs/>
          <w:sz w:val="12"/>
          <w:szCs w:val="12"/>
        </w:rPr>
        <w:t>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    </w:t>
      </w:r>
    </w:p>
    <w:p w14:paraId="2A29C86D" w14:textId="77777777" w:rsidR="00F15A06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</w:rPr>
      </w:pPr>
      <w:r>
        <w:rPr>
          <w:rFonts w:cs="Arial"/>
          <w:i/>
          <w:iCs/>
        </w:rPr>
        <w:t xml:space="preserve"> </w:t>
      </w:r>
    </w:p>
    <w:p w14:paraId="1FFAD232" w14:textId="77777777" w:rsidR="00F15A06" w:rsidRDefault="00F15A06" w:rsidP="00F15A06">
      <w:pPr>
        <w:ind w:right="66"/>
      </w:pPr>
      <w:r w:rsidRPr="002D465E">
        <w:rPr>
          <w:rFonts w:eastAsia="Comic Sans MS" w:cs="Comic Sans MS"/>
          <w:b/>
          <w:color w:val="00AF50"/>
          <w:u w:val="single" w:color="00AF50"/>
        </w:rPr>
        <w:t xml:space="preserve">Exercice </w:t>
      </w:r>
      <w:r>
        <w:rPr>
          <w:rFonts w:eastAsia="Comic Sans MS" w:cs="Comic Sans MS"/>
          <w:b/>
          <w:color w:val="00AF50"/>
          <w:u w:val="single" w:color="00AF50"/>
        </w:rPr>
        <w:t>2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Pr="002D465E">
        <w:rPr>
          <w:rFonts w:eastAsia="Comic Sans MS" w:cs="Comic Sans MS"/>
        </w:rPr>
        <w:t xml:space="preserve"> </w:t>
      </w:r>
      <w:r>
        <w:rPr>
          <w:rFonts w:eastAsia="Comic Sans MS" w:cs="Comic Sans MS"/>
        </w:rPr>
        <w:t xml:space="preserve">- </w:t>
      </w:r>
      <w:r>
        <w:rPr>
          <w:b/>
        </w:rPr>
        <w:t xml:space="preserve">Souligne </w:t>
      </w:r>
      <w:r w:rsidRPr="00F36D69">
        <w:t>l</w:t>
      </w:r>
      <w:r>
        <w:t>es verbes de la chanson.</w:t>
      </w:r>
    </w:p>
    <w:p w14:paraId="745E7E69" w14:textId="77777777" w:rsidR="00F15A06" w:rsidRDefault="00F15A06" w:rsidP="00F15A06">
      <w:pPr>
        <w:ind w:right="66"/>
      </w:pPr>
      <w:r w:rsidRPr="00041163">
        <w:rPr>
          <w:rFonts w:eastAsia="Comic Sans MS" w:cs="Comic Sans MS"/>
          <w:b/>
        </w:rPr>
        <w:t xml:space="preserve"> </w:t>
      </w:r>
      <w:r>
        <w:rPr>
          <w:b/>
        </w:rPr>
        <w:t xml:space="preserve">                        - </w:t>
      </w:r>
      <w:r w:rsidRPr="00041163">
        <w:rPr>
          <w:b/>
        </w:rPr>
        <w:t xml:space="preserve">Recopie-les </w:t>
      </w:r>
      <w:r>
        <w:t>puis donne leurs infinitifs, leurs groupes d’appartenance et la personne.</w:t>
      </w:r>
    </w:p>
    <w:p w14:paraId="68246F76" w14:textId="77777777" w:rsidR="00F15A06" w:rsidRPr="00B33C95" w:rsidRDefault="00F15A06" w:rsidP="00F15A06">
      <w:pPr>
        <w:ind w:right="66"/>
        <w:jc w:val="both"/>
        <w:rPr>
          <w:b/>
          <w:sz w:val="10"/>
          <w:szCs w:val="10"/>
        </w:rPr>
      </w:pPr>
    </w:p>
    <w:p w14:paraId="58D502AB" w14:textId="77777777" w:rsidR="00F15A06" w:rsidRDefault="00F15A06" w:rsidP="00F15A06">
      <w:pPr>
        <w:widowControl w:val="0"/>
        <w:autoSpaceDE w:val="0"/>
        <w:autoSpaceDN w:val="0"/>
        <w:adjustRightInd w:val="0"/>
        <w:spacing w:line="360" w:lineRule="auto"/>
        <w:rPr>
          <w:rFonts w:cs="Times"/>
          <w:bCs/>
        </w:rPr>
      </w:pPr>
      <w:r>
        <w:rPr>
          <w:rFonts w:cs="Times"/>
          <w:bCs/>
        </w:rPr>
        <w:t>« On allait au bord de la mer</w:t>
      </w:r>
    </w:p>
    <w:p w14:paraId="7ED43D2C" w14:textId="77777777" w:rsidR="00F15A06" w:rsidRPr="00B33C95" w:rsidRDefault="00F15A06" w:rsidP="00F15A06">
      <w:pPr>
        <w:widowControl w:val="0"/>
        <w:autoSpaceDE w:val="0"/>
        <w:autoSpaceDN w:val="0"/>
        <w:adjustRightInd w:val="0"/>
        <w:spacing w:line="360" w:lineRule="auto"/>
        <w:rPr>
          <w:rFonts w:cs="Times"/>
          <w:bCs/>
        </w:rPr>
      </w:pPr>
      <w:r>
        <w:rPr>
          <w:rFonts w:cs="Times"/>
          <w:bCs/>
        </w:rPr>
        <w:t>Avec mon père, ma sœur, ma mère</w:t>
      </w:r>
    </w:p>
    <w:p w14:paraId="2F3BC622" w14:textId="77777777" w:rsidR="00F15A06" w:rsidRPr="00B33C95" w:rsidRDefault="00F15A06" w:rsidP="00F15A06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Times"/>
          <w:bCs/>
        </w:rPr>
        <w:t>On regardait les autres gens</w:t>
      </w:r>
    </w:p>
    <w:p w14:paraId="232CD7A7" w14:textId="77777777" w:rsidR="00F15A06" w:rsidRDefault="00F15A06" w:rsidP="00F15A06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>Comme ils dépensaient leur argent</w:t>
      </w:r>
    </w:p>
    <w:p w14:paraId="0A59D838" w14:textId="77777777" w:rsidR="00F15A06" w:rsidRDefault="00F15A06" w:rsidP="00F15A06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 xml:space="preserve">Nous, il fallait faire attention </w:t>
      </w:r>
    </w:p>
    <w:p w14:paraId="33C898D0" w14:textId="77777777" w:rsidR="00F15A06" w:rsidRDefault="00F15A06" w:rsidP="00F15A06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>Quand on avait payé le prix d’une location</w:t>
      </w:r>
    </w:p>
    <w:p w14:paraId="319B2D71" w14:textId="77777777" w:rsidR="00F15A06" w:rsidRDefault="00F15A06" w:rsidP="00F15A06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</w:rPr>
        <w:t>Il ne nous restait pas grand-chose.</w:t>
      </w:r>
      <w:r>
        <w:rPr>
          <w:rFonts w:cs="Arial"/>
          <w:iCs/>
        </w:rPr>
        <w:t> »</w:t>
      </w:r>
    </w:p>
    <w:p w14:paraId="292B25A3" w14:textId="77777777" w:rsidR="00F15A06" w:rsidRPr="003A621F" w:rsidRDefault="00F15A06" w:rsidP="00F15A06">
      <w:pPr>
        <w:widowControl w:val="0"/>
        <w:autoSpaceDE w:val="0"/>
        <w:autoSpaceDN w:val="0"/>
        <w:adjustRightInd w:val="0"/>
        <w:rPr>
          <w:rFonts w:cs="Arial"/>
          <w:i/>
          <w:iCs/>
          <w:sz w:val="10"/>
          <w:szCs w:val="10"/>
          <w:u w:val="single"/>
        </w:rPr>
      </w:pPr>
    </w:p>
    <w:p w14:paraId="774FB308" w14:textId="77777777" w:rsidR="00F15A06" w:rsidRDefault="00F15A06" w:rsidP="00F15A06">
      <w:pPr>
        <w:widowControl w:val="0"/>
        <w:autoSpaceDE w:val="0"/>
        <w:autoSpaceDN w:val="0"/>
        <w:adjustRightInd w:val="0"/>
        <w:spacing w:line="480" w:lineRule="auto"/>
        <w:rPr>
          <w:rFonts w:cs="Arial"/>
          <w:i/>
          <w:iCs/>
        </w:rPr>
      </w:pPr>
      <w:r w:rsidRPr="003A621F">
        <w:rPr>
          <w:rFonts w:cs="Arial"/>
          <w:i/>
          <w:iCs/>
          <w:u w:val="single"/>
        </w:rPr>
        <w:t>Exemple</w:t>
      </w:r>
      <w:r w:rsidRPr="003A621F">
        <w:rPr>
          <w:rFonts w:cs="Arial"/>
          <w:i/>
          <w:iCs/>
        </w:rPr>
        <w:t xml:space="preserve"> : les gens </w:t>
      </w:r>
      <w:r w:rsidRPr="003A621F">
        <w:rPr>
          <w:rFonts w:cs="Arial"/>
          <w:i/>
          <w:u w:val="single" w:color="0000FF"/>
        </w:rPr>
        <w:t>avançaient</w:t>
      </w:r>
      <w:r w:rsidRPr="003A621F">
        <w:rPr>
          <w:rFonts w:cs="Arial"/>
          <w:i/>
          <w:iCs/>
        </w:rPr>
        <w:t xml:space="preserve"> </w:t>
      </w:r>
      <w:r w:rsidRPr="003A621F">
        <w:rPr>
          <w:rFonts w:cs="Arial"/>
          <w:i/>
          <w:iCs/>
        </w:rPr>
        <w:sym w:font="Symbol" w:char="F0AE"/>
      </w:r>
      <w:r w:rsidRPr="003A621F">
        <w:rPr>
          <w:rFonts w:cs="Arial"/>
          <w:i/>
          <w:iCs/>
        </w:rPr>
        <w:t xml:space="preserve"> avancer </w:t>
      </w:r>
      <w:r w:rsidRPr="003A621F">
        <w:rPr>
          <w:rFonts w:cs="Arial"/>
          <w:i/>
          <w:iCs/>
        </w:rPr>
        <w:sym w:font="Symbol" w:char="F0AE"/>
      </w:r>
      <w:r w:rsidRPr="003A621F">
        <w:rPr>
          <w:rFonts w:cs="Arial"/>
          <w:i/>
          <w:iCs/>
        </w:rPr>
        <w:t xml:space="preserve"> 1</w:t>
      </w:r>
      <w:r w:rsidRPr="003A621F">
        <w:rPr>
          <w:rFonts w:cs="Arial"/>
          <w:i/>
          <w:iCs/>
          <w:vertAlign w:val="superscript"/>
        </w:rPr>
        <w:t>er</w:t>
      </w:r>
      <w:r w:rsidRPr="003A621F">
        <w:rPr>
          <w:rFonts w:cs="Arial"/>
          <w:i/>
          <w:iCs/>
        </w:rPr>
        <w:t xml:space="preserve"> g. </w:t>
      </w:r>
      <w:r w:rsidRPr="003A621F">
        <w:rPr>
          <w:rFonts w:cs="Arial"/>
          <w:i/>
          <w:iCs/>
        </w:rPr>
        <w:sym w:font="Symbol" w:char="F0AE"/>
      </w:r>
      <w:r w:rsidRPr="003A621F">
        <w:rPr>
          <w:rFonts w:cs="Arial"/>
          <w:i/>
          <w:iCs/>
        </w:rPr>
        <w:t xml:space="preserve"> 3</w:t>
      </w:r>
      <w:r w:rsidRPr="003A621F">
        <w:rPr>
          <w:rFonts w:cs="Arial"/>
          <w:i/>
          <w:iCs/>
          <w:vertAlign w:val="superscript"/>
        </w:rPr>
        <w:t>ème</w:t>
      </w:r>
      <w:r w:rsidRPr="003A621F">
        <w:rPr>
          <w:rFonts w:cs="Arial"/>
          <w:i/>
          <w:iCs/>
        </w:rPr>
        <w:t xml:space="preserve"> p. du P.</w:t>
      </w:r>
    </w:p>
    <w:p w14:paraId="47942B6C" w14:textId="77777777" w:rsidR="00F15A06" w:rsidRDefault="00F15A06" w:rsidP="00F15A06">
      <w:pPr>
        <w:widowControl w:val="0"/>
        <w:autoSpaceDE w:val="0"/>
        <w:autoSpaceDN w:val="0"/>
        <w:adjustRightInd w:val="0"/>
        <w:spacing w:line="480" w:lineRule="auto"/>
      </w:pPr>
      <w:r>
        <w:rPr>
          <w:rFonts w:cs="Arial"/>
          <w:iCs/>
        </w:rPr>
        <w:t>_________________________________________________________________________________________________________________</w:t>
      </w:r>
    </w:p>
    <w:p w14:paraId="1A52AF45" w14:textId="77777777" w:rsidR="00F15A06" w:rsidRDefault="00F15A06" w:rsidP="00F15A06">
      <w:pPr>
        <w:widowControl w:val="0"/>
        <w:autoSpaceDE w:val="0"/>
        <w:autoSpaceDN w:val="0"/>
        <w:adjustRightInd w:val="0"/>
        <w:spacing w:line="480" w:lineRule="auto"/>
      </w:pPr>
      <w:r>
        <w:rPr>
          <w:rFonts w:cs="Arial"/>
          <w:iCs/>
        </w:rPr>
        <w:t>_________________________________________________________________________________________________________________</w:t>
      </w:r>
    </w:p>
    <w:p w14:paraId="711AA628" w14:textId="77777777" w:rsidR="00F15A06" w:rsidRDefault="00F15A06" w:rsidP="00F15A06">
      <w:pPr>
        <w:widowControl w:val="0"/>
        <w:autoSpaceDE w:val="0"/>
        <w:autoSpaceDN w:val="0"/>
        <w:adjustRightInd w:val="0"/>
        <w:spacing w:line="480" w:lineRule="auto"/>
      </w:pPr>
      <w:r>
        <w:rPr>
          <w:rFonts w:cs="Arial"/>
          <w:iCs/>
        </w:rPr>
        <w:t>_________________________________________________________________________________________________________________</w:t>
      </w:r>
    </w:p>
    <w:p w14:paraId="2665404C" w14:textId="77777777" w:rsidR="00F15A06" w:rsidRDefault="00F15A06" w:rsidP="00F15A06">
      <w:pPr>
        <w:widowControl w:val="0"/>
        <w:autoSpaceDE w:val="0"/>
        <w:autoSpaceDN w:val="0"/>
        <w:adjustRightInd w:val="0"/>
        <w:spacing w:line="480" w:lineRule="auto"/>
      </w:pPr>
      <w:r>
        <w:rPr>
          <w:rFonts w:cs="Arial"/>
          <w:iCs/>
        </w:rPr>
        <w:t>_________________________________________________________________________________________________________________</w:t>
      </w:r>
    </w:p>
    <w:p w14:paraId="15606F84" w14:textId="77777777" w:rsidR="00F15A06" w:rsidRDefault="00F15A06" w:rsidP="00F15A06">
      <w:pPr>
        <w:widowControl w:val="0"/>
        <w:autoSpaceDE w:val="0"/>
        <w:autoSpaceDN w:val="0"/>
        <w:adjustRightInd w:val="0"/>
        <w:spacing w:line="480" w:lineRule="auto"/>
      </w:pPr>
      <w:r>
        <w:rPr>
          <w:rFonts w:cs="Arial"/>
          <w:iCs/>
        </w:rPr>
        <w:t>_________________________________________________________________________________________________________________</w:t>
      </w:r>
    </w:p>
    <w:p w14:paraId="2FA2CE81" w14:textId="77777777" w:rsidR="00F15A06" w:rsidRDefault="00F15A06" w:rsidP="00F15A06">
      <w:pPr>
        <w:widowControl w:val="0"/>
        <w:autoSpaceDE w:val="0"/>
        <w:autoSpaceDN w:val="0"/>
        <w:adjustRightInd w:val="0"/>
        <w:spacing w:line="480" w:lineRule="auto"/>
      </w:pPr>
      <w:r>
        <w:rPr>
          <w:rFonts w:cs="Arial"/>
          <w:iCs/>
        </w:rPr>
        <w:t>_________________________________________________________________________________________________________________</w:t>
      </w:r>
    </w:p>
    <w:p w14:paraId="55807241" w14:textId="77777777" w:rsidR="00F15A06" w:rsidRDefault="00F15A06" w:rsidP="00D61A29">
      <w:pPr>
        <w:widowControl w:val="0"/>
        <w:autoSpaceDE w:val="0"/>
        <w:autoSpaceDN w:val="0"/>
        <w:adjustRightInd w:val="0"/>
        <w:rPr>
          <w:rFonts w:cs="Arial"/>
        </w:rPr>
      </w:pPr>
    </w:p>
    <w:p w14:paraId="07684123" w14:textId="77777777" w:rsidR="00F15A06" w:rsidRDefault="00F15A06" w:rsidP="00D61A29">
      <w:pPr>
        <w:widowControl w:val="0"/>
        <w:autoSpaceDE w:val="0"/>
        <w:autoSpaceDN w:val="0"/>
        <w:adjustRightInd w:val="0"/>
        <w:rPr>
          <w:rFonts w:cs="Arial"/>
        </w:rPr>
      </w:pPr>
    </w:p>
    <w:p w14:paraId="54E18AF3" w14:textId="77777777" w:rsidR="00F15A06" w:rsidRDefault="00F15A06" w:rsidP="00D61A29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6B9C69EF" w14:textId="77777777" w:rsidR="00F15A06" w:rsidRPr="00F15A06" w:rsidRDefault="00F15A06" w:rsidP="00D61A29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701DBD08" w14:textId="77777777" w:rsidR="0035172D" w:rsidRPr="0035172D" w:rsidRDefault="0035172D" w:rsidP="0035172D">
      <w:pPr>
        <w:widowControl w:val="0"/>
        <w:autoSpaceDE w:val="0"/>
        <w:autoSpaceDN w:val="0"/>
        <w:adjustRightInd w:val="0"/>
        <w:rPr>
          <w:rFonts w:cs="Times"/>
          <w:sz w:val="10"/>
          <w:szCs w:val="10"/>
        </w:rPr>
      </w:pPr>
      <w:r>
        <w:rPr>
          <w:rFonts w:cs="Arial"/>
        </w:rPr>
        <w:t xml:space="preserve"> </w:t>
      </w:r>
    </w:p>
    <w:p w14:paraId="209E4C2F" w14:textId="3FE9DDD5" w:rsidR="007F6E9B" w:rsidRPr="0035172D" w:rsidRDefault="007F6E9B" w:rsidP="0035172D">
      <w:pPr>
        <w:widowControl w:val="0"/>
        <w:autoSpaceDE w:val="0"/>
        <w:autoSpaceDN w:val="0"/>
        <w:adjustRightInd w:val="0"/>
        <w:rPr>
          <w:rFonts w:cs="Times"/>
        </w:rPr>
      </w:pPr>
      <w:r w:rsidRPr="00D910AC">
        <w:rPr>
          <w:b/>
          <w:color w:val="000000" w:themeColor="text1"/>
          <w:sz w:val="32"/>
          <w:szCs w:val="32"/>
          <w:highlight w:val="yellow"/>
        </w:rPr>
        <w:t>GRAMMAIRE</w:t>
      </w:r>
    </w:p>
    <w:p w14:paraId="73DD7D3D" w14:textId="77777777" w:rsidR="007F6E9B" w:rsidRPr="00681784" w:rsidRDefault="007F6E9B" w:rsidP="007F6E9B">
      <w:pPr>
        <w:rPr>
          <w:sz w:val="4"/>
          <w:szCs w:val="4"/>
        </w:rPr>
      </w:pPr>
    </w:p>
    <w:p w14:paraId="7FA2F16D" w14:textId="3D7D161B" w:rsidR="007F6E9B" w:rsidRDefault="007F6E9B" w:rsidP="00DC1C7F">
      <w:pPr>
        <w:rPr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 xml:space="preserve">FICHE – 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GRAMMAIRE - </w:t>
      </w:r>
      <w:r>
        <w:rPr>
          <w:b/>
          <w:color w:val="000000" w:themeColor="text1"/>
          <w:sz w:val="32"/>
          <w:szCs w:val="32"/>
          <w:highlight w:val="yellow"/>
        </w:rPr>
        <w:t>5</w:t>
      </w:r>
      <w:r w:rsidRPr="00D910AC">
        <w:rPr>
          <w:sz w:val="32"/>
          <w:szCs w:val="32"/>
        </w:rPr>
        <w:t xml:space="preserve"> – </w:t>
      </w:r>
      <w:r w:rsidRPr="00D51E70">
        <w:rPr>
          <w:b/>
          <w:color w:val="FF0000"/>
          <w:sz w:val="30"/>
          <w:szCs w:val="30"/>
          <w:highlight w:val="yellow"/>
        </w:rPr>
        <w:t>Les pronoms possessifs et les pronoms démonstratifs</w:t>
      </w:r>
    </w:p>
    <w:p w14:paraId="02C5E48D" w14:textId="77777777" w:rsidR="007F6E9B" w:rsidRPr="00827BD8" w:rsidRDefault="007F6E9B" w:rsidP="00DC1C7F">
      <w:pPr>
        <w:rPr>
          <w:sz w:val="4"/>
          <w:szCs w:val="4"/>
        </w:rPr>
      </w:pPr>
    </w:p>
    <w:p w14:paraId="5880B8C1" w14:textId="77777777" w:rsidR="00DC1C7F" w:rsidRDefault="00DC1C7F" w:rsidP="00DC1C7F">
      <w:r w:rsidRPr="00217950">
        <w:rPr>
          <w:b/>
          <w:highlight w:val="yellow"/>
        </w:rPr>
        <w:t>Si j’ai du temps, je m’entraîne encore et je consolide mes connaissances et mes savoir-faire </w:t>
      </w:r>
      <w:r w:rsidRPr="00217950">
        <w:rPr>
          <w:highlight w:val="yellow"/>
        </w:rPr>
        <w:t>:</w:t>
      </w:r>
      <w:r>
        <w:t xml:space="preserve"> </w:t>
      </w:r>
    </w:p>
    <w:p w14:paraId="5341DB2E" w14:textId="77777777" w:rsidR="00032AA8" w:rsidRDefault="00032AA8" w:rsidP="003D4A16">
      <w:pPr>
        <w:rPr>
          <w:rFonts w:eastAsia="Comic Sans MS" w:cs="Comic Sans MS"/>
          <w:b/>
          <w:color w:val="00AF50"/>
          <w:sz w:val="10"/>
          <w:szCs w:val="10"/>
          <w:u w:val="single" w:color="00AF50"/>
        </w:rPr>
      </w:pPr>
    </w:p>
    <w:p w14:paraId="61913349" w14:textId="77777777" w:rsidR="00C07738" w:rsidRDefault="007F6E9B" w:rsidP="00D738E9">
      <w:pPr>
        <w:widowControl w:val="0"/>
        <w:autoSpaceDE w:val="0"/>
        <w:autoSpaceDN w:val="0"/>
        <w:adjustRightInd w:val="0"/>
        <w:rPr>
          <w:rFonts w:cs="Times"/>
          <w:bCs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>Exercice 1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>
        <w:rPr>
          <w:rFonts w:eastAsia="Comic Sans MS" w:cs="Comic Sans MS"/>
        </w:rPr>
        <w:t xml:space="preserve"> </w:t>
      </w:r>
      <w:r w:rsidR="00D738E9" w:rsidRPr="00D738E9">
        <w:rPr>
          <w:rFonts w:cs="Times"/>
          <w:b/>
          <w:bCs/>
        </w:rPr>
        <w:t>Réécris</w:t>
      </w:r>
      <w:r w:rsidR="00D738E9" w:rsidRPr="00D738E9">
        <w:rPr>
          <w:rFonts w:cs="Times"/>
          <w:bCs/>
        </w:rPr>
        <w:t xml:space="preserve"> ces phrases en utilisant des pronoms possessifs à </w:t>
      </w:r>
      <w:r w:rsidR="00C07738">
        <w:rPr>
          <w:rFonts w:cs="Times"/>
          <w:bCs/>
        </w:rPr>
        <w:t>la place</w:t>
      </w:r>
    </w:p>
    <w:p w14:paraId="456E3664" w14:textId="5EF90CD2" w:rsidR="00D738E9" w:rsidRPr="00C07738" w:rsidRDefault="00C07738" w:rsidP="00D738E9">
      <w:pPr>
        <w:widowControl w:val="0"/>
        <w:autoSpaceDE w:val="0"/>
        <w:autoSpaceDN w:val="0"/>
        <w:adjustRightInd w:val="0"/>
        <w:rPr>
          <w:rFonts w:cs="Times"/>
          <w:bCs/>
        </w:rPr>
      </w:pPr>
      <w:r>
        <w:rPr>
          <w:rFonts w:cs="Times"/>
          <w:bCs/>
        </w:rPr>
        <w:t xml:space="preserve">                         </w:t>
      </w:r>
      <w:proofErr w:type="gramStart"/>
      <w:r w:rsidR="00D738E9">
        <w:rPr>
          <w:rFonts w:cs="Times"/>
          <w:bCs/>
        </w:rPr>
        <w:t>des</w:t>
      </w:r>
      <w:proofErr w:type="gramEnd"/>
      <w:r w:rsidR="00D738E9">
        <w:rPr>
          <w:rFonts w:cs="Times"/>
          <w:bCs/>
        </w:rPr>
        <w:t xml:space="preserve"> groupes nominaux</w:t>
      </w:r>
      <w:r>
        <w:rPr>
          <w:rFonts w:cs="Times"/>
          <w:bCs/>
        </w:rPr>
        <w:t xml:space="preserve"> </w:t>
      </w:r>
      <w:r w:rsidR="00D738E9">
        <w:rPr>
          <w:rFonts w:cs="Times"/>
          <w:bCs/>
        </w:rPr>
        <w:t>souli</w:t>
      </w:r>
      <w:r w:rsidR="00D738E9" w:rsidRPr="00D738E9">
        <w:rPr>
          <w:rFonts w:cs="Times"/>
          <w:bCs/>
        </w:rPr>
        <w:t xml:space="preserve">gnés pour éviter les répétitions. </w:t>
      </w:r>
    </w:p>
    <w:p w14:paraId="2711707E" w14:textId="2E5D5084" w:rsidR="007F6E9B" w:rsidRPr="00C52043" w:rsidRDefault="007F6E9B" w:rsidP="00D738E9">
      <w:pPr>
        <w:ind w:right="66"/>
        <w:jc w:val="both"/>
        <w:rPr>
          <w:sz w:val="16"/>
          <w:szCs w:val="16"/>
        </w:rPr>
      </w:pPr>
    </w:p>
    <w:p w14:paraId="2C585EEF" w14:textId="68C95ED1" w:rsidR="00D738E9" w:rsidRPr="00D738E9" w:rsidRDefault="00D738E9" w:rsidP="00D738E9">
      <w:pPr>
        <w:widowControl w:val="0"/>
        <w:autoSpaceDE w:val="0"/>
        <w:autoSpaceDN w:val="0"/>
        <w:adjustRightInd w:val="0"/>
        <w:rPr>
          <w:rFonts w:cs="Arial"/>
        </w:rPr>
      </w:pPr>
      <w:r w:rsidRPr="00D738E9">
        <w:rPr>
          <w:rFonts w:cs="Times"/>
          <w:b/>
          <w:bCs/>
        </w:rPr>
        <w:t>a.</w:t>
      </w:r>
      <w:r>
        <w:rPr>
          <w:rFonts w:cs="Arial"/>
        </w:rPr>
        <w:t xml:space="preserve"> </w:t>
      </w:r>
      <w:r w:rsidRPr="00D738E9">
        <w:rPr>
          <w:rFonts w:cs="Arial"/>
        </w:rPr>
        <w:t xml:space="preserve">Mes mains sont mouillées, </w:t>
      </w:r>
      <w:r w:rsidRPr="00D738E9">
        <w:rPr>
          <w:rFonts w:cs="Arial"/>
          <w:u w:val="single"/>
        </w:rPr>
        <w:t>tes mains</w:t>
      </w:r>
      <w:r w:rsidRPr="00D738E9">
        <w:rPr>
          <w:rFonts w:cs="Arial"/>
        </w:rPr>
        <w:t xml:space="preserve"> sont sèches. </w:t>
      </w:r>
    </w:p>
    <w:p w14:paraId="4F1AA84E" w14:textId="77777777" w:rsidR="00D738E9" w:rsidRPr="00D738E9" w:rsidRDefault="00D738E9" w:rsidP="00D738E9">
      <w:pPr>
        <w:rPr>
          <w:sz w:val="16"/>
          <w:szCs w:val="16"/>
        </w:rPr>
      </w:pPr>
    </w:p>
    <w:p w14:paraId="6145F010" w14:textId="49369C65" w:rsidR="00D738E9" w:rsidRDefault="00D738E9" w:rsidP="00D738E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10475A89" w14:textId="77777777" w:rsidR="00D738E9" w:rsidRPr="00C07738" w:rsidRDefault="00D738E9" w:rsidP="00D738E9">
      <w:pPr>
        <w:widowControl w:val="0"/>
        <w:autoSpaceDE w:val="0"/>
        <w:autoSpaceDN w:val="0"/>
        <w:adjustRightInd w:val="0"/>
        <w:rPr>
          <w:rFonts w:cs="Times"/>
          <w:b/>
          <w:bCs/>
          <w:sz w:val="16"/>
          <w:szCs w:val="16"/>
        </w:rPr>
      </w:pPr>
    </w:p>
    <w:p w14:paraId="75DF9C26" w14:textId="77777777" w:rsidR="00D738E9" w:rsidRDefault="00D738E9" w:rsidP="00D738E9">
      <w:pPr>
        <w:widowControl w:val="0"/>
        <w:autoSpaceDE w:val="0"/>
        <w:autoSpaceDN w:val="0"/>
        <w:adjustRightInd w:val="0"/>
        <w:rPr>
          <w:rFonts w:cs="Arial"/>
        </w:rPr>
      </w:pPr>
      <w:r w:rsidRPr="00D738E9">
        <w:rPr>
          <w:rFonts w:cs="Times"/>
          <w:b/>
          <w:bCs/>
        </w:rPr>
        <w:t>b.</w:t>
      </w:r>
      <w:r>
        <w:rPr>
          <w:rFonts w:cs="Times"/>
          <w:b/>
          <w:bCs/>
        </w:rPr>
        <w:t xml:space="preserve"> </w:t>
      </w:r>
      <w:r w:rsidRPr="00D738E9">
        <w:rPr>
          <w:rFonts w:cs="Arial"/>
        </w:rPr>
        <w:t xml:space="preserve">Tes crayons de couleur sont mal taillés, prends </w:t>
      </w:r>
      <w:r w:rsidRPr="00C07738">
        <w:rPr>
          <w:rFonts w:cs="Arial"/>
          <w:u w:val="single"/>
        </w:rPr>
        <w:t>leurs crayons de couleur</w:t>
      </w:r>
      <w:r w:rsidRPr="00D738E9">
        <w:rPr>
          <w:rFonts w:cs="Arial"/>
        </w:rPr>
        <w:t>. </w:t>
      </w:r>
    </w:p>
    <w:p w14:paraId="45EAF628" w14:textId="77777777" w:rsidR="00C07738" w:rsidRPr="00D738E9" w:rsidRDefault="00C07738" w:rsidP="00C07738">
      <w:pPr>
        <w:rPr>
          <w:sz w:val="16"/>
          <w:szCs w:val="16"/>
        </w:rPr>
      </w:pPr>
    </w:p>
    <w:p w14:paraId="61F2328C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238A12C8" w14:textId="77777777" w:rsidR="00C07738" w:rsidRPr="00C07738" w:rsidRDefault="00C07738" w:rsidP="00C07738">
      <w:pPr>
        <w:widowControl w:val="0"/>
        <w:autoSpaceDE w:val="0"/>
        <w:autoSpaceDN w:val="0"/>
        <w:adjustRightInd w:val="0"/>
        <w:rPr>
          <w:rFonts w:cs="Times"/>
          <w:b/>
          <w:bCs/>
          <w:sz w:val="16"/>
          <w:szCs w:val="16"/>
        </w:rPr>
      </w:pPr>
    </w:p>
    <w:p w14:paraId="2243C28B" w14:textId="6BED897C" w:rsidR="00D738E9" w:rsidRDefault="00D738E9" w:rsidP="00D738E9">
      <w:pPr>
        <w:widowControl w:val="0"/>
        <w:autoSpaceDE w:val="0"/>
        <w:autoSpaceDN w:val="0"/>
        <w:adjustRightInd w:val="0"/>
        <w:rPr>
          <w:rFonts w:cs="Arial"/>
        </w:rPr>
      </w:pPr>
      <w:r w:rsidRPr="00D738E9">
        <w:rPr>
          <w:rFonts w:cs="Times"/>
          <w:b/>
          <w:bCs/>
        </w:rPr>
        <w:t>c.</w:t>
      </w:r>
      <w:r>
        <w:rPr>
          <w:rFonts w:cs="Times"/>
          <w:b/>
          <w:bCs/>
        </w:rPr>
        <w:t xml:space="preserve"> </w:t>
      </w:r>
      <w:r w:rsidRPr="00D738E9">
        <w:rPr>
          <w:rFonts w:cs="Arial"/>
        </w:rPr>
        <w:t>Ce</w:t>
      </w:r>
      <w:r>
        <w:rPr>
          <w:rFonts w:cs="Arial"/>
        </w:rPr>
        <w:t xml:space="preserve"> </w:t>
      </w:r>
      <w:proofErr w:type="gramStart"/>
      <w:r w:rsidRPr="00D738E9">
        <w:rPr>
          <w:rFonts w:cs="Arial"/>
        </w:rPr>
        <w:t>ne</w:t>
      </w:r>
      <w:r>
        <w:rPr>
          <w:rFonts w:cs="Arial"/>
        </w:rPr>
        <w:t xml:space="preserve"> </w:t>
      </w:r>
      <w:r w:rsidRPr="00D738E9">
        <w:rPr>
          <w:rFonts w:cs="Arial"/>
        </w:rPr>
        <w:t>sont</w:t>
      </w:r>
      <w:proofErr w:type="gramEnd"/>
      <w:r w:rsidRPr="00D738E9">
        <w:rPr>
          <w:rFonts w:cs="Arial"/>
        </w:rPr>
        <w:t xml:space="preserve"> pas</w:t>
      </w:r>
      <w:r>
        <w:rPr>
          <w:rFonts w:cs="Arial"/>
        </w:rPr>
        <w:t xml:space="preserve"> </w:t>
      </w:r>
      <w:r w:rsidRPr="00D738E9">
        <w:rPr>
          <w:rFonts w:cs="Arial"/>
        </w:rPr>
        <w:t>tes</w:t>
      </w:r>
      <w:r>
        <w:rPr>
          <w:rFonts w:cs="Arial"/>
        </w:rPr>
        <w:t xml:space="preserve"> </w:t>
      </w:r>
      <w:r w:rsidRPr="00D738E9">
        <w:rPr>
          <w:rFonts w:cs="Arial"/>
        </w:rPr>
        <w:t>livres,</w:t>
      </w:r>
      <w:r>
        <w:rPr>
          <w:rFonts w:cs="Arial"/>
        </w:rPr>
        <w:t xml:space="preserve"> </w:t>
      </w:r>
      <w:r w:rsidRPr="00D738E9">
        <w:rPr>
          <w:rFonts w:cs="Arial"/>
        </w:rPr>
        <w:t>ce</w:t>
      </w:r>
      <w:r>
        <w:rPr>
          <w:rFonts w:cs="Arial"/>
        </w:rPr>
        <w:t xml:space="preserve"> </w:t>
      </w:r>
      <w:r w:rsidRPr="00D738E9">
        <w:rPr>
          <w:rFonts w:cs="Arial"/>
        </w:rPr>
        <w:t xml:space="preserve">sont </w:t>
      </w:r>
      <w:r w:rsidRPr="00D738E9">
        <w:rPr>
          <w:rFonts w:cs="Arial"/>
          <w:u w:val="single"/>
        </w:rPr>
        <w:t>ses livres</w:t>
      </w:r>
      <w:r w:rsidRPr="00D738E9">
        <w:rPr>
          <w:rFonts w:cs="Arial"/>
        </w:rPr>
        <w:t>. </w:t>
      </w:r>
    </w:p>
    <w:p w14:paraId="02FF480B" w14:textId="77777777" w:rsidR="00C07738" w:rsidRPr="00D738E9" w:rsidRDefault="00C07738" w:rsidP="00C07738">
      <w:pPr>
        <w:rPr>
          <w:sz w:val="16"/>
          <w:szCs w:val="16"/>
        </w:rPr>
      </w:pPr>
    </w:p>
    <w:p w14:paraId="167B891E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1C480371" w14:textId="77777777" w:rsidR="00C07738" w:rsidRPr="00C07738" w:rsidRDefault="00C07738" w:rsidP="00C07738">
      <w:pPr>
        <w:widowControl w:val="0"/>
        <w:autoSpaceDE w:val="0"/>
        <w:autoSpaceDN w:val="0"/>
        <w:adjustRightInd w:val="0"/>
        <w:rPr>
          <w:rFonts w:cs="Times"/>
          <w:b/>
          <w:bCs/>
          <w:sz w:val="16"/>
          <w:szCs w:val="16"/>
        </w:rPr>
      </w:pPr>
    </w:p>
    <w:p w14:paraId="1F63D644" w14:textId="77777777" w:rsidR="00D738E9" w:rsidRDefault="00D738E9" w:rsidP="00D738E9">
      <w:pPr>
        <w:widowControl w:val="0"/>
        <w:autoSpaceDE w:val="0"/>
        <w:autoSpaceDN w:val="0"/>
        <w:adjustRightInd w:val="0"/>
        <w:rPr>
          <w:rFonts w:cs="Arial"/>
        </w:rPr>
      </w:pPr>
    </w:p>
    <w:p w14:paraId="1271A1C9" w14:textId="704AFFB5" w:rsidR="00D738E9" w:rsidRPr="00D738E9" w:rsidRDefault="00D738E9" w:rsidP="00D738E9">
      <w:pPr>
        <w:widowControl w:val="0"/>
        <w:autoSpaceDE w:val="0"/>
        <w:autoSpaceDN w:val="0"/>
        <w:adjustRightInd w:val="0"/>
        <w:rPr>
          <w:rFonts w:cs="Times"/>
        </w:rPr>
      </w:pPr>
      <w:r w:rsidRPr="00D738E9">
        <w:rPr>
          <w:rFonts w:cs="Times"/>
          <w:b/>
          <w:bCs/>
        </w:rPr>
        <w:t xml:space="preserve">d. </w:t>
      </w:r>
      <w:r w:rsidRPr="00D738E9">
        <w:rPr>
          <w:rFonts w:cs="Arial"/>
        </w:rPr>
        <w:t xml:space="preserve">Sa valise est déjà prête alors que nous n'avons pas encore préparé </w:t>
      </w:r>
      <w:r w:rsidRPr="00C07738">
        <w:rPr>
          <w:rFonts w:cs="Arial"/>
          <w:u w:val="single"/>
        </w:rPr>
        <w:t>nos valises</w:t>
      </w:r>
      <w:r w:rsidRPr="00D738E9">
        <w:rPr>
          <w:rFonts w:cs="Arial"/>
        </w:rPr>
        <w:t xml:space="preserve">. </w:t>
      </w:r>
    </w:p>
    <w:p w14:paraId="11B8D1BB" w14:textId="77777777" w:rsidR="00C07738" w:rsidRPr="00D738E9" w:rsidRDefault="00C07738" w:rsidP="00C07738">
      <w:pPr>
        <w:rPr>
          <w:sz w:val="16"/>
          <w:szCs w:val="16"/>
        </w:rPr>
      </w:pPr>
    </w:p>
    <w:p w14:paraId="7A52B7F0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52677D8E" w14:textId="77777777" w:rsidR="00C07738" w:rsidRPr="00C07738" w:rsidRDefault="00C07738" w:rsidP="00C07738">
      <w:pPr>
        <w:widowControl w:val="0"/>
        <w:autoSpaceDE w:val="0"/>
        <w:autoSpaceDN w:val="0"/>
        <w:adjustRightInd w:val="0"/>
        <w:rPr>
          <w:rFonts w:cs="Times"/>
          <w:b/>
          <w:bCs/>
          <w:sz w:val="16"/>
          <w:szCs w:val="16"/>
        </w:rPr>
      </w:pPr>
    </w:p>
    <w:p w14:paraId="5A47CEBE" w14:textId="77777777" w:rsidR="007F6E9B" w:rsidRPr="00EB3299" w:rsidRDefault="007F6E9B" w:rsidP="007F6E9B">
      <w:pPr>
        <w:widowControl w:val="0"/>
        <w:autoSpaceDE w:val="0"/>
        <w:autoSpaceDN w:val="0"/>
        <w:adjustRightInd w:val="0"/>
        <w:rPr>
          <w:rFonts w:cs="Times"/>
        </w:rPr>
      </w:pPr>
    </w:p>
    <w:p w14:paraId="216EA51D" w14:textId="77777777" w:rsidR="00C07738" w:rsidRDefault="007F6E9B" w:rsidP="00C07738">
      <w:pPr>
        <w:widowControl w:val="0"/>
        <w:autoSpaceDE w:val="0"/>
        <w:autoSpaceDN w:val="0"/>
        <w:adjustRightInd w:val="0"/>
        <w:rPr>
          <w:rFonts w:cs="Times"/>
          <w:bCs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>Exercice 2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>
        <w:rPr>
          <w:rFonts w:eastAsia="Comic Sans MS" w:cs="Comic Sans MS"/>
        </w:rPr>
        <w:t xml:space="preserve"> </w:t>
      </w:r>
      <w:r w:rsidR="00C07738" w:rsidRPr="00C07738">
        <w:rPr>
          <w:rFonts w:cs="Times"/>
          <w:b/>
          <w:bCs/>
        </w:rPr>
        <w:t>Réécris</w:t>
      </w:r>
      <w:r w:rsidR="00C07738" w:rsidRPr="00C07738">
        <w:rPr>
          <w:rFonts w:cs="Times"/>
          <w:bCs/>
        </w:rPr>
        <w:t xml:space="preserve"> ces phrases en utilisant des pronoms démonstratifs </w:t>
      </w:r>
      <w:r w:rsidR="00C07738" w:rsidRPr="00C07738">
        <w:rPr>
          <w:rFonts w:cs="Arial"/>
          <w:bCs/>
        </w:rPr>
        <w:t xml:space="preserve">à </w:t>
      </w:r>
      <w:r w:rsidR="00C07738">
        <w:rPr>
          <w:rFonts w:cs="Times"/>
          <w:bCs/>
        </w:rPr>
        <w:t>la place</w:t>
      </w:r>
    </w:p>
    <w:p w14:paraId="0FD32A4A" w14:textId="6EA979C9" w:rsidR="007F6E9B" w:rsidRPr="00C07738" w:rsidRDefault="00C07738" w:rsidP="00C07738">
      <w:pPr>
        <w:widowControl w:val="0"/>
        <w:autoSpaceDE w:val="0"/>
        <w:autoSpaceDN w:val="0"/>
        <w:adjustRightInd w:val="0"/>
        <w:rPr>
          <w:rFonts w:cs="Times"/>
        </w:rPr>
      </w:pPr>
      <w:r>
        <w:rPr>
          <w:rFonts w:cs="Times"/>
          <w:bCs/>
        </w:rPr>
        <w:t xml:space="preserve">                        </w:t>
      </w:r>
      <w:proofErr w:type="gramStart"/>
      <w:r>
        <w:rPr>
          <w:rFonts w:cs="Times"/>
          <w:bCs/>
        </w:rPr>
        <w:t>des</w:t>
      </w:r>
      <w:proofErr w:type="gramEnd"/>
      <w:r>
        <w:rPr>
          <w:rFonts w:cs="Times"/>
          <w:bCs/>
        </w:rPr>
        <w:t xml:space="preserve"> groupes nominaux souli</w:t>
      </w:r>
      <w:r w:rsidRPr="00D738E9">
        <w:rPr>
          <w:rFonts w:cs="Times"/>
          <w:bCs/>
        </w:rPr>
        <w:t>gnés pour éviter les répétitions.</w:t>
      </w:r>
    </w:p>
    <w:p w14:paraId="330A1580" w14:textId="77777777" w:rsidR="007F6E9B" w:rsidRPr="00C52043" w:rsidRDefault="007F6E9B" w:rsidP="007F6E9B">
      <w:pPr>
        <w:rPr>
          <w:sz w:val="28"/>
          <w:szCs w:val="28"/>
        </w:rPr>
      </w:pPr>
    </w:p>
    <w:p w14:paraId="71093C46" w14:textId="5F9FEF5C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 w:rsidRPr="00C07738">
        <w:rPr>
          <w:rFonts w:cs="Times"/>
          <w:b/>
          <w:bCs/>
        </w:rPr>
        <w:t xml:space="preserve">a. </w:t>
      </w:r>
      <w:r>
        <w:rPr>
          <w:rFonts w:cs="Arial"/>
        </w:rPr>
        <w:t>Cette î</w:t>
      </w:r>
      <w:r w:rsidRPr="00C07738">
        <w:rPr>
          <w:rFonts w:cs="Arial"/>
        </w:rPr>
        <w:t>le est dan</w:t>
      </w:r>
      <w:r>
        <w:rPr>
          <w:rFonts w:cs="Arial"/>
        </w:rPr>
        <w:t xml:space="preserve">s l'océan Atlantique alors que </w:t>
      </w:r>
      <w:r w:rsidRPr="00C07738">
        <w:rPr>
          <w:rFonts w:cs="Arial"/>
          <w:u w:val="single"/>
        </w:rPr>
        <w:t>cette île</w:t>
      </w:r>
      <w:r>
        <w:rPr>
          <w:rFonts w:cs="Arial"/>
        </w:rPr>
        <w:t xml:space="preserve"> est dans l'océan Indien.</w:t>
      </w:r>
    </w:p>
    <w:p w14:paraId="75FEFDE4" w14:textId="77777777" w:rsidR="00C07738" w:rsidRPr="00D738E9" w:rsidRDefault="00C07738" w:rsidP="00C07738">
      <w:pPr>
        <w:rPr>
          <w:sz w:val="16"/>
          <w:szCs w:val="16"/>
        </w:rPr>
      </w:pPr>
    </w:p>
    <w:p w14:paraId="525F0C9D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44B93E52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</w:p>
    <w:p w14:paraId="280C7E89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 w:rsidRPr="00C07738">
        <w:rPr>
          <w:rFonts w:cs="Times"/>
          <w:b/>
          <w:bCs/>
        </w:rPr>
        <w:t xml:space="preserve">b. </w:t>
      </w:r>
      <w:r w:rsidRPr="00C07738">
        <w:rPr>
          <w:rFonts w:cs="Arial"/>
        </w:rPr>
        <w:t xml:space="preserve">Tu as mangé ces fruits alors que ce sont </w:t>
      </w:r>
      <w:r w:rsidRPr="00C07738">
        <w:rPr>
          <w:rFonts w:cs="Arial"/>
          <w:u w:val="single"/>
        </w:rPr>
        <w:t>ces fruits</w:t>
      </w:r>
      <w:r w:rsidRPr="00C07738">
        <w:rPr>
          <w:rFonts w:cs="Arial"/>
        </w:rPr>
        <w:t xml:space="preserve"> que je voulais. </w:t>
      </w:r>
    </w:p>
    <w:p w14:paraId="29023BFB" w14:textId="77777777" w:rsidR="00C07738" w:rsidRPr="00D738E9" w:rsidRDefault="00C07738" w:rsidP="00C07738">
      <w:pPr>
        <w:rPr>
          <w:sz w:val="16"/>
          <w:szCs w:val="16"/>
        </w:rPr>
      </w:pPr>
    </w:p>
    <w:p w14:paraId="55C3DBAE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12637831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</w:p>
    <w:p w14:paraId="76071875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 w:rsidRPr="00C07738">
        <w:rPr>
          <w:rFonts w:cs="Times"/>
          <w:b/>
          <w:bCs/>
        </w:rPr>
        <w:t xml:space="preserve">c. </w:t>
      </w:r>
      <w:r w:rsidRPr="00C07738">
        <w:rPr>
          <w:rFonts w:cs="Arial"/>
        </w:rPr>
        <w:t xml:space="preserve">Ces chansons-ci ont remporté un énorme succès alors que </w:t>
      </w:r>
      <w:r w:rsidRPr="00C07738">
        <w:rPr>
          <w:rFonts w:cs="Arial"/>
          <w:u w:val="single"/>
        </w:rPr>
        <w:t>ces chansons</w:t>
      </w:r>
      <w:r>
        <w:rPr>
          <w:rFonts w:cs="Arial"/>
        </w:rPr>
        <w:t xml:space="preserve"> sont passées inaperçues.</w:t>
      </w:r>
    </w:p>
    <w:p w14:paraId="17FB80AD" w14:textId="77777777" w:rsidR="00C07738" w:rsidRPr="00D738E9" w:rsidRDefault="00C07738" w:rsidP="00C07738">
      <w:pPr>
        <w:rPr>
          <w:sz w:val="16"/>
          <w:szCs w:val="16"/>
        </w:rPr>
      </w:pPr>
    </w:p>
    <w:p w14:paraId="26842DBD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4DFB4E9A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</w:p>
    <w:p w14:paraId="35889013" w14:textId="0942426F" w:rsidR="007F6E9B" w:rsidRPr="00C07738" w:rsidRDefault="00C07738" w:rsidP="00C07738">
      <w:pPr>
        <w:widowControl w:val="0"/>
        <w:autoSpaceDE w:val="0"/>
        <w:autoSpaceDN w:val="0"/>
        <w:adjustRightInd w:val="0"/>
        <w:rPr>
          <w:rFonts w:cs="Times"/>
        </w:rPr>
      </w:pPr>
      <w:r w:rsidRPr="00C07738">
        <w:rPr>
          <w:rFonts w:cs="Times"/>
          <w:b/>
          <w:bCs/>
        </w:rPr>
        <w:t xml:space="preserve">d. </w:t>
      </w:r>
      <w:r w:rsidRPr="00C07738">
        <w:rPr>
          <w:rFonts w:cs="Arial"/>
        </w:rPr>
        <w:t xml:space="preserve">Bois ce thé, c'est </w:t>
      </w:r>
      <w:r w:rsidRPr="00C07738">
        <w:rPr>
          <w:rFonts w:cs="Arial"/>
          <w:u w:val="single"/>
        </w:rPr>
        <w:t>le thé</w:t>
      </w:r>
      <w:r w:rsidRPr="00C07738">
        <w:rPr>
          <w:rFonts w:cs="Arial"/>
        </w:rPr>
        <w:t xml:space="preserve"> que tu aimes.</w:t>
      </w:r>
    </w:p>
    <w:p w14:paraId="77983F78" w14:textId="77777777" w:rsidR="00C07738" w:rsidRPr="00D738E9" w:rsidRDefault="00C07738" w:rsidP="00C07738">
      <w:pPr>
        <w:rPr>
          <w:sz w:val="16"/>
          <w:szCs w:val="16"/>
        </w:rPr>
      </w:pPr>
    </w:p>
    <w:p w14:paraId="26C7C985" w14:textId="77777777" w:rsidR="00C07738" w:rsidRDefault="00C07738" w:rsidP="00C0773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___________________________________________________________________________________________________________________________</w:t>
      </w:r>
    </w:p>
    <w:p w14:paraId="7CE001EF" w14:textId="77777777" w:rsidR="00EE5310" w:rsidRPr="00F24B2A" w:rsidRDefault="00EE5310" w:rsidP="008A0B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32"/>
          <w:szCs w:val="32"/>
        </w:rPr>
      </w:pPr>
    </w:p>
    <w:p w14:paraId="41DEB107" w14:textId="77777777" w:rsidR="00ED1AB6" w:rsidRDefault="00ED1AB6" w:rsidP="00ED1AB6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ORTHOGRAPHE</w:t>
      </w:r>
      <w:r>
        <w:rPr>
          <w:b/>
          <w:color w:val="000000" w:themeColor="text1"/>
          <w:sz w:val="32"/>
          <w:szCs w:val="32"/>
        </w:rPr>
        <w:t xml:space="preserve"> </w:t>
      </w:r>
    </w:p>
    <w:p w14:paraId="173A41B2" w14:textId="77777777" w:rsidR="00ED1AB6" w:rsidRPr="00681784" w:rsidRDefault="00ED1AB6" w:rsidP="00ED1AB6">
      <w:pPr>
        <w:rPr>
          <w:sz w:val="4"/>
          <w:szCs w:val="4"/>
        </w:rPr>
      </w:pPr>
    </w:p>
    <w:p w14:paraId="30F70F93" w14:textId="77777777" w:rsidR="00ED1AB6" w:rsidRDefault="00ED1AB6" w:rsidP="00ED1AB6">
      <w:pPr>
        <w:rPr>
          <w:b/>
          <w:color w:val="FF0000"/>
          <w:sz w:val="32"/>
          <w:szCs w:val="32"/>
          <w:highlight w:val="yellow"/>
        </w:rPr>
      </w:pPr>
      <w:r>
        <w:rPr>
          <w:b/>
          <w:color w:val="000000" w:themeColor="text1"/>
          <w:sz w:val="32"/>
          <w:szCs w:val="32"/>
          <w:highlight w:val="yellow"/>
        </w:rPr>
        <w:t>FICHE – ORTHOGRAPHE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 - </w:t>
      </w:r>
      <w:r>
        <w:rPr>
          <w:b/>
          <w:color w:val="000000" w:themeColor="text1"/>
          <w:sz w:val="32"/>
          <w:szCs w:val="32"/>
          <w:highlight w:val="yellow"/>
        </w:rPr>
        <w:t>3</w:t>
      </w:r>
      <w:r w:rsidRPr="00D910AC">
        <w:rPr>
          <w:sz w:val="32"/>
          <w:szCs w:val="32"/>
        </w:rPr>
        <w:t xml:space="preserve"> – </w:t>
      </w:r>
      <w:r>
        <w:rPr>
          <w:b/>
          <w:color w:val="FF0000"/>
          <w:sz w:val="32"/>
          <w:szCs w:val="32"/>
          <w:highlight w:val="yellow"/>
        </w:rPr>
        <w:t>Orthographier les verbes en 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cer</w:t>
      </w:r>
      <w:proofErr w:type="spellEnd"/>
      <w:r>
        <w:rPr>
          <w:b/>
          <w:color w:val="FF0000"/>
          <w:sz w:val="32"/>
          <w:szCs w:val="32"/>
          <w:highlight w:val="yellow"/>
        </w:rPr>
        <w:t>, 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ger</w:t>
      </w:r>
      <w:proofErr w:type="spellEnd"/>
      <w:r>
        <w:rPr>
          <w:b/>
          <w:color w:val="FF0000"/>
          <w:sz w:val="32"/>
          <w:szCs w:val="32"/>
          <w:highlight w:val="yellow"/>
        </w:rPr>
        <w:t>, 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ier</w:t>
      </w:r>
      <w:proofErr w:type="spellEnd"/>
      <w:r>
        <w:rPr>
          <w:b/>
          <w:color w:val="FF0000"/>
          <w:sz w:val="32"/>
          <w:szCs w:val="32"/>
          <w:highlight w:val="yellow"/>
        </w:rPr>
        <w:t xml:space="preserve"> et</w:t>
      </w:r>
    </w:p>
    <w:p w14:paraId="111D3FF0" w14:textId="77777777" w:rsidR="00ED1AB6" w:rsidRPr="00B33C95" w:rsidRDefault="00ED1AB6" w:rsidP="00ED1AB6">
      <w:pPr>
        <w:rPr>
          <w:b/>
          <w:color w:val="FF0000"/>
          <w:sz w:val="32"/>
          <w:szCs w:val="32"/>
          <w:highlight w:val="yellow"/>
        </w:rPr>
      </w:pPr>
      <w:r w:rsidRPr="00D51E70">
        <w:rPr>
          <w:b/>
          <w:color w:val="FF0000"/>
          <w:sz w:val="32"/>
          <w:szCs w:val="32"/>
        </w:rPr>
        <w:t xml:space="preserve">                                                            </w:t>
      </w:r>
      <w:r>
        <w:rPr>
          <w:b/>
          <w:color w:val="FF0000"/>
          <w:sz w:val="32"/>
          <w:szCs w:val="32"/>
          <w:highlight w:val="yellow"/>
        </w:rPr>
        <w:t>-</w:t>
      </w:r>
      <w:proofErr w:type="spellStart"/>
      <w:r w:rsidRPr="00D51E70">
        <w:rPr>
          <w:b/>
          <w:color w:val="FF0000"/>
          <w:sz w:val="32"/>
          <w:szCs w:val="32"/>
          <w:highlight w:val="yellow"/>
          <w:u w:val="single"/>
        </w:rPr>
        <w:t>yer</w:t>
      </w:r>
      <w:proofErr w:type="spellEnd"/>
      <w:r>
        <w:rPr>
          <w:b/>
          <w:color w:val="FF0000"/>
          <w:sz w:val="32"/>
          <w:szCs w:val="32"/>
          <w:highlight w:val="yellow"/>
        </w:rPr>
        <w:t xml:space="preserve"> à l’imparfait</w:t>
      </w:r>
    </w:p>
    <w:p w14:paraId="608C72EA" w14:textId="77777777" w:rsidR="00F36D69" w:rsidRDefault="00F36D69" w:rsidP="00F36D69">
      <w:pPr>
        <w:rPr>
          <w:sz w:val="10"/>
          <w:szCs w:val="10"/>
        </w:rPr>
      </w:pPr>
    </w:p>
    <w:p w14:paraId="47BCBF63" w14:textId="77777777" w:rsidR="00827BD8" w:rsidRDefault="00827BD8" w:rsidP="00827BD8">
      <w:r w:rsidRPr="00217950">
        <w:rPr>
          <w:b/>
          <w:highlight w:val="yellow"/>
        </w:rPr>
        <w:t>Si j’ai du temps, je m’entraîne encore et je consolide mes connaissances et mes savoir-faire </w:t>
      </w:r>
      <w:r w:rsidRPr="00217950">
        <w:rPr>
          <w:highlight w:val="yellow"/>
        </w:rPr>
        <w:t>:</w:t>
      </w:r>
      <w:r>
        <w:t xml:space="preserve"> </w:t>
      </w:r>
    </w:p>
    <w:p w14:paraId="62AC80CD" w14:textId="77777777" w:rsidR="00827BD8" w:rsidRPr="00FD67C1" w:rsidRDefault="00827BD8" w:rsidP="00F36D69">
      <w:pPr>
        <w:rPr>
          <w:sz w:val="10"/>
          <w:szCs w:val="10"/>
        </w:rPr>
      </w:pPr>
    </w:p>
    <w:p w14:paraId="0476B393" w14:textId="45974BCD" w:rsidR="0048366C" w:rsidRPr="00ED1AB6" w:rsidRDefault="00ED1AB6" w:rsidP="00ED1AB6">
      <w:pPr>
        <w:tabs>
          <w:tab w:val="center" w:pos="3975"/>
        </w:tabs>
        <w:ind w:left="-15"/>
        <w:rPr>
          <w:i/>
        </w:rPr>
      </w:pPr>
      <w:r>
        <w:rPr>
          <w:rFonts w:eastAsia="Times New Roman" w:cs="Times New Roman"/>
          <w:b/>
        </w:rPr>
        <w:t>Conjugue</w:t>
      </w:r>
      <w:r>
        <w:rPr>
          <w:rFonts w:eastAsia="Times New Roman" w:cs="Times New Roman"/>
        </w:rPr>
        <w:t xml:space="preserve"> à l’imparfait de l’indicatif à toutes les personnes.              </w:t>
      </w:r>
      <w:r w:rsidRPr="00ED1AB6">
        <w:rPr>
          <w:rFonts w:eastAsia="Times New Roman" w:cs="Times New Roman"/>
          <w:i/>
        </w:rPr>
        <w:t>…</w:t>
      </w:r>
      <w:proofErr w:type="gramStart"/>
      <w:r w:rsidRPr="00ED1AB6">
        <w:rPr>
          <w:rFonts w:eastAsia="Times New Roman" w:cs="Times New Roman"/>
          <w:i/>
        </w:rPr>
        <w:t>trier</w:t>
      </w:r>
      <w:proofErr w:type="gramEnd"/>
      <w:r w:rsidRPr="00ED1AB6">
        <w:rPr>
          <w:rFonts w:eastAsia="Times New Roman" w:cs="Times New Roman"/>
          <w:i/>
        </w:rPr>
        <w:t xml:space="preserve"> les bouteilles en plastiques</w:t>
      </w:r>
      <w:r>
        <w:rPr>
          <w:rFonts w:eastAsia="Times New Roman" w:cs="Times New Roman"/>
          <w:i/>
        </w:rPr>
        <w:t>.</w:t>
      </w:r>
    </w:p>
    <w:p w14:paraId="028DBB7D" w14:textId="503195DB" w:rsidR="0048366C" w:rsidRPr="00ED1AB6" w:rsidRDefault="0048366C" w:rsidP="0048366C">
      <w:pPr>
        <w:ind w:right="66"/>
        <w:jc w:val="both"/>
        <w:rPr>
          <w:rFonts w:cs="Times"/>
          <w:i/>
          <w:sz w:val="20"/>
          <w:szCs w:val="20"/>
        </w:rPr>
      </w:pPr>
    </w:p>
    <w:p w14:paraId="3ACCE90B" w14:textId="2D6118E6" w:rsidR="00ED1AB6" w:rsidRPr="002D465E" w:rsidRDefault="0048366C" w:rsidP="00ED1AB6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</w:t>
      </w:r>
      <w:r w:rsidR="00ED1AB6">
        <w:rPr>
          <w:rFonts w:eastAsia="Times New Roman" w:cs="Times New Roman"/>
        </w:rPr>
        <w:t xml:space="preserve">Je </w:t>
      </w:r>
      <w:r>
        <w:rPr>
          <w:rFonts w:eastAsia="Comic Sans MS" w:cs="Comic Sans MS"/>
        </w:rPr>
        <w:t>_________________________________________</w:t>
      </w:r>
      <w:r w:rsidR="00ED1AB6">
        <w:rPr>
          <w:rFonts w:eastAsia="Comic Sans MS" w:cs="Comic Sans MS"/>
        </w:rPr>
        <w:t>____________</w:t>
      </w:r>
      <w:r w:rsidR="00ED1AB6">
        <w:rPr>
          <w:rFonts w:eastAsia="Comic Sans MS" w:cs="Comic Sans MS"/>
        </w:rPr>
        <w:tab/>
      </w:r>
      <w:r w:rsidR="00ED1AB6" w:rsidRPr="002D465E">
        <w:rPr>
          <w:rFonts w:eastAsia="Comic Sans MS" w:cs="Comic Sans MS"/>
          <w:color w:val="008000"/>
        </w:rPr>
        <w:sym w:font="Symbol" w:char="F0B7"/>
      </w:r>
      <w:r w:rsidR="00ED1AB6">
        <w:rPr>
          <w:rFonts w:eastAsia="Times New Roman" w:cs="Times New Roman"/>
        </w:rPr>
        <w:t xml:space="preserve"> Nous </w:t>
      </w:r>
      <w:r w:rsidR="00ED1AB6">
        <w:rPr>
          <w:rFonts w:eastAsia="Comic Sans MS" w:cs="Comic Sans MS"/>
        </w:rPr>
        <w:t>_____________________________________________________</w:t>
      </w:r>
    </w:p>
    <w:p w14:paraId="148387DF" w14:textId="39183B6F" w:rsidR="00ED1AB6" w:rsidRPr="002D465E" w:rsidRDefault="00ED1AB6" w:rsidP="00ED1AB6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Tu </w:t>
      </w:r>
      <w:r>
        <w:rPr>
          <w:rFonts w:eastAsia="Comic Sans MS" w:cs="Comic Sans MS"/>
        </w:rPr>
        <w:t>_____________________________________________________</w:t>
      </w:r>
      <w:r>
        <w:rPr>
          <w:rFonts w:eastAsia="Comic Sans MS" w:cs="Comic Sans MS"/>
        </w:rPr>
        <w:tab/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Vous </w:t>
      </w:r>
      <w:r>
        <w:rPr>
          <w:rFonts w:eastAsia="Comic Sans MS" w:cs="Comic Sans MS"/>
        </w:rPr>
        <w:t>_____________________________________________________</w:t>
      </w:r>
    </w:p>
    <w:p w14:paraId="15003FAB" w14:textId="10175ACC" w:rsidR="00ED1AB6" w:rsidRPr="002D465E" w:rsidRDefault="00ED1AB6" w:rsidP="00ED1AB6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Il </w:t>
      </w:r>
      <w:r>
        <w:rPr>
          <w:rFonts w:eastAsia="Comic Sans MS" w:cs="Comic Sans MS"/>
        </w:rPr>
        <w:t>_____________________________________________________</w:t>
      </w:r>
      <w:r>
        <w:rPr>
          <w:rFonts w:eastAsia="Comic Sans MS" w:cs="Comic Sans MS"/>
        </w:rPr>
        <w:tab/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Elles </w:t>
      </w:r>
      <w:r>
        <w:rPr>
          <w:rFonts w:eastAsia="Comic Sans MS" w:cs="Comic Sans MS"/>
        </w:rPr>
        <w:t>_____________________________________________________</w:t>
      </w:r>
    </w:p>
    <w:p w14:paraId="125E5D70" w14:textId="5BCBF6EE" w:rsidR="0048366C" w:rsidRPr="002D465E" w:rsidRDefault="0048366C" w:rsidP="0002732D">
      <w:pPr>
        <w:spacing w:line="480" w:lineRule="auto"/>
      </w:pPr>
    </w:p>
    <w:p w14:paraId="082FB65D" w14:textId="77777777" w:rsidR="00CD0994" w:rsidRDefault="00CD0994" w:rsidP="00C47BA2">
      <w:pPr>
        <w:rPr>
          <w:rFonts w:eastAsia="Times New Roman" w:cs="Times New Roman"/>
        </w:rPr>
      </w:pPr>
    </w:p>
    <w:p w14:paraId="78E39810" w14:textId="77777777" w:rsidR="009F1EE5" w:rsidRPr="009F1EE5" w:rsidRDefault="009F1EE5" w:rsidP="00C47BA2">
      <w:pPr>
        <w:rPr>
          <w:rFonts w:ascii="Century Gothic" w:hAnsi="Century Gothic"/>
          <w:b/>
          <w:bCs/>
          <w:sz w:val="10"/>
          <w:szCs w:val="10"/>
        </w:rPr>
      </w:pPr>
    </w:p>
    <w:p w14:paraId="15921ABF" w14:textId="77777777" w:rsidR="00F0601D" w:rsidRDefault="00F0601D" w:rsidP="00F0601D">
      <w:pPr>
        <w:rPr>
          <w:b/>
          <w:color w:val="FF0000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NUMÉRATION</w:t>
      </w:r>
    </w:p>
    <w:p w14:paraId="2118BB80" w14:textId="77777777" w:rsidR="00F0601D" w:rsidRPr="00681784" w:rsidRDefault="00F0601D" w:rsidP="00F0601D">
      <w:pPr>
        <w:rPr>
          <w:sz w:val="4"/>
          <w:szCs w:val="4"/>
        </w:rPr>
      </w:pPr>
    </w:p>
    <w:p w14:paraId="07F67924" w14:textId="751F930F" w:rsidR="00F0601D" w:rsidRPr="00F0601D" w:rsidRDefault="00F0601D" w:rsidP="00F0601D">
      <w:pPr>
        <w:rPr>
          <w:b/>
          <w:color w:val="FF0000"/>
          <w:sz w:val="30"/>
          <w:szCs w:val="30"/>
        </w:rPr>
      </w:pPr>
      <w:r>
        <w:rPr>
          <w:b/>
          <w:color w:val="000000" w:themeColor="text1"/>
          <w:sz w:val="32"/>
          <w:szCs w:val="32"/>
          <w:highlight w:val="yellow"/>
        </w:rPr>
        <w:t xml:space="preserve">FICHE – NUMÉRATION - 3 </w:t>
      </w:r>
      <w:r w:rsidRPr="00D910AC">
        <w:rPr>
          <w:sz w:val="32"/>
          <w:szCs w:val="32"/>
        </w:rPr>
        <w:t xml:space="preserve"> – </w:t>
      </w:r>
      <w:r>
        <w:rPr>
          <w:b/>
          <w:color w:val="FF0000"/>
          <w:sz w:val="30"/>
          <w:szCs w:val="30"/>
          <w:highlight w:val="yellow"/>
        </w:rPr>
        <w:t xml:space="preserve">Les </w:t>
      </w:r>
      <w:r w:rsidRPr="00D2130C">
        <w:rPr>
          <w:b/>
          <w:color w:val="FF0000"/>
          <w:sz w:val="30"/>
          <w:szCs w:val="30"/>
          <w:highlight w:val="yellow"/>
        </w:rPr>
        <w:t>nombres décimau</w:t>
      </w:r>
      <w:r>
        <w:rPr>
          <w:b/>
          <w:color w:val="FF0000"/>
          <w:sz w:val="30"/>
          <w:szCs w:val="30"/>
          <w:highlight w:val="yellow"/>
        </w:rPr>
        <w:t>x</w:t>
      </w:r>
    </w:p>
    <w:p w14:paraId="17B29903" w14:textId="1623F43D" w:rsidR="00CD0994" w:rsidRDefault="00F0601D" w:rsidP="000F277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2500FF"/>
          <w:sz w:val="26"/>
          <w:szCs w:val="26"/>
        </w:rPr>
      </w:pPr>
      <w:r>
        <w:rPr>
          <w:rFonts w:ascii="Comic Sans MS" w:hAnsi="Comic Sans MS" w:cs="Comic Sans MS"/>
          <w:color w:val="2500FF"/>
          <w:sz w:val="26"/>
          <w:szCs w:val="26"/>
        </w:rPr>
        <w:t xml:space="preserve">                                  </w:t>
      </w:r>
      <w:r w:rsidR="00CD0994">
        <w:rPr>
          <w:rFonts w:ascii="Comic Sans MS" w:hAnsi="Comic Sans MS" w:cs="Comic Sans MS"/>
          <w:color w:val="2500FF"/>
          <w:sz w:val="26"/>
          <w:szCs w:val="26"/>
        </w:rPr>
        <w:t>Lire, écrire et décomposer des nombres décimaux</w:t>
      </w:r>
    </w:p>
    <w:p w14:paraId="7C5D8500" w14:textId="77777777" w:rsidR="000F277E" w:rsidRPr="000F277E" w:rsidRDefault="000F277E" w:rsidP="000F277E">
      <w:pPr>
        <w:widowControl w:val="0"/>
        <w:autoSpaceDE w:val="0"/>
        <w:autoSpaceDN w:val="0"/>
        <w:adjustRightInd w:val="0"/>
        <w:rPr>
          <w:rFonts w:ascii="Times" w:hAnsi="Times" w:cs="Times"/>
          <w:sz w:val="4"/>
          <w:szCs w:val="4"/>
        </w:rPr>
      </w:pPr>
    </w:p>
    <w:p w14:paraId="7717B22D" w14:textId="11C68364" w:rsidR="00731305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Apple Symbols"/>
          <w:color w:val="0B5AB2"/>
        </w:rPr>
      </w:pPr>
      <w:r w:rsidRPr="00F0601D">
        <w:rPr>
          <w:rFonts w:cs="Comic Sans MS"/>
          <w:b/>
          <w:bCs/>
        </w:rPr>
        <w:t xml:space="preserve">Exercice 1 : Écris </w:t>
      </w:r>
      <w:r w:rsidRPr="00F0601D">
        <w:rPr>
          <w:rFonts w:cs="Comic Sans MS"/>
        </w:rPr>
        <w:t xml:space="preserve">en lettres. </w:t>
      </w:r>
      <w:r w:rsidR="00731305">
        <w:rPr>
          <w:rFonts w:cs="Comic Sans MS"/>
        </w:rPr>
        <w:t xml:space="preserve">                              </w:t>
      </w:r>
      <w:r w:rsidRPr="00731305">
        <w:rPr>
          <w:rFonts w:cs="Comic Sans MS"/>
          <w:i/>
          <w:color w:val="008000"/>
          <w:u w:val="single"/>
        </w:rPr>
        <w:t>Exemple</w:t>
      </w:r>
      <w:r w:rsidRPr="00731305">
        <w:rPr>
          <w:rFonts w:cs="Comic Sans MS"/>
          <w:i/>
          <w:color w:val="008000"/>
        </w:rPr>
        <w:t xml:space="preserve"> : 63, 15 = soixante-trois unités et quinze centièmes. </w:t>
      </w:r>
    </w:p>
    <w:p w14:paraId="6DE62120" w14:textId="3F857A1B" w:rsidR="00731305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5,63 = ______________</w:t>
      </w:r>
      <w:r w:rsidR="00731305">
        <w:rPr>
          <w:rFonts w:cs="Comic Sans MS"/>
        </w:rPr>
        <w:t>________________________________________</w:t>
      </w:r>
      <w:r w:rsidRPr="00F0601D">
        <w:rPr>
          <w:rFonts w:cs="Comic Sans MS"/>
        </w:rPr>
        <w:t xml:space="preserve">_________________________________________________________________ </w:t>
      </w:r>
    </w:p>
    <w:p w14:paraId="3699D6AD" w14:textId="7EAA32D9" w:rsidR="00731305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73,4 = ____________________</w:t>
      </w:r>
      <w:r w:rsidR="00731305">
        <w:rPr>
          <w:rFonts w:cs="Comic Sans MS"/>
        </w:rPr>
        <w:t>________________________________________</w:t>
      </w:r>
      <w:r w:rsidRPr="00F0601D">
        <w:rPr>
          <w:rFonts w:cs="Comic Sans MS"/>
        </w:rPr>
        <w:t xml:space="preserve">___________________________________________________________ </w:t>
      </w:r>
    </w:p>
    <w:p w14:paraId="4766B9E0" w14:textId="626DB540" w:rsidR="00731305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6,503 = __________________</w:t>
      </w:r>
      <w:r w:rsidR="00731305">
        <w:rPr>
          <w:rFonts w:cs="Comic Sans MS"/>
        </w:rPr>
        <w:t>_______________________________________</w:t>
      </w:r>
      <w:r w:rsidRPr="00F0601D">
        <w:rPr>
          <w:rFonts w:cs="Comic Sans MS"/>
        </w:rPr>
        <w:t xml:space="preserve">____________________________________________________________ </w:t>
      </w:r>
    </w:p>
    <w:p w14:paraId="1BA6EF85" w14:textId="4BCC4D93" w:rsidR="00CD0994" w:rsidRDefault="00CD0994" w:rsidP="00731305">
      <w:pPr>
        <w:widowControl w:val="0"/>
        <w:autoSpaceDE w:val="0"/>
        <w:autoSpaceDN w:val="0"/>
        <w:adjustRightInd w:val="0"/>
        <w:rPr>
          <w:rFonts w:cs="Times"/>
        </w:rPr>
      </w:pPr>
      <w:r w:rsidRPr="00F0601D">
        <w:rPr>
          <w:rFonts w:cs="Comic Sans MS"/>
          <w:b/>
          <w:bCs/>
        </w:rPr>
        <w:t xml:space="preserve">Exercice 2 : Écris </w:t>
      </w:r>
      <w:r w:rsidRPr="00F0601D">
        <w:rPr>
          <w:rFonts w:cs="Comic Sans MS"/>
        </w:rPr>
        <w:t xml:space="preserve">les nombres décimaux en supprimant les zéros inutiles (lorsqu’il y en a). </w:t>
      </w:r>
    </w:p>
    <w:p w14:paraId="77C8DD3C" w14:textId="77777777" w:rsidR="00731305" w:rsidRPr="000F277E" w:rsidRDefault="00731305" w:rsidP="00731305">
      <w:pPr>
        <w:widowControl w:val="0"/>
        <w:autoSpaceDE w:val="0"/>
        <w:autoSpaceDN w:val="0"/>
        <w:adjustRightInd w:val="0"/>
        <w:rPr>
          <w:rFonts w:cs="Times"/>
          <w:sz w:val="16"/>
          <w:szCs w:val="16"/>
        </w:rPr>
      </w:pPr>
    </w:p>
    <w:p w14:paraId="6E3F7C48" w14:textId="3A2D5A47" w:rsidR="00CD0994" w:rsidRDefault="00CD0994" w:rsidP="00731305">
      <w:pPr>
        <w:widowControl w:val="0"/>
        <w:autoSpaceDE w:val="0"/>
        <w:autoSpaceDN w:val="0"/>
        <w:adjustRightInd w:val="0"/>
        <w:rPr>
          <w:rFonts w:cs="Comic Sans MS"/>
        </w:rPr>
      </w:pPr>
      <w:r w:rsidRPr="00F0601D">
        <w:rPr>
          <w:rFonts w:cs="Comic Sans MS"/>
        </w:rPr>
        <w:t xml:space="preserve">67,40 = __________ </w:t>
      </w:r>
      <w:r w:rsidR="00731305">
        <w:rPr>
          <w:rFonts w:cs="Comic Sans MS"/>
        </w:rPr>
        <w:tab/>
      </w:r>
      <w:r w:rsidR="00731305">
        <w:rPr>
          <w:rFonts w:cs="Comic Sans MS"/>
        </w:rPr>
        <w:tab/>
      </w:r>
      <w:r w:rsidRPr="00F0601D">
        <w:rPr>
          <w:rFonts w:cs="Comic Sans MS"/>
        </w:rPr>
        <w:t xml:space="preserve">053,62 =__________ </w:t>
      </w:r>
      <w:r w:rsidR="00731305">
        <w:rPr>
          <w:rFonts w:cs="Comic Sans MS"/>
        </w:rPr>
        <w:tab/>
      </w:r>
      <w:r w:rsidR="00731305">
        <w:rPr>
          <w:rFonts w:cs="Comic Sans MS"/>
        </w:rPr>
        <w:tab/>
      </w:r>
      <w:r w:rsidRPr="00F0601D">
        <w:rPr>
          <w:rFonts w:cs="Comic Sans MS"/>
        </w:rPr>
        <w:t xml:space="preserve">605,04 = __________ </w:t>
      </w:r>
      <w:r w:rsidR="00731305">
        <w:rPr>
          <w:rFonts w:cs="Comic Sans MS"/>
        </w:rPr>
        <w:tab/>
      </w:r>
      <w:r w:rsidR="00731305">
        <w:rPr>
          <w:rFonts w:cs="Comic Sans MS"/>
        </w:rPr>
        <w:tab/>
      </w:r>
      <w:r w:rsidRPr="00F0601D">
        <w:rPr>
          <w:rFonts w:cs="Comic Sans MS"/>
        </w:rPr>
        <w:t xml:space="preserve">90,070 = __________ </w:t>
      </w:r>
    </w:p>
    <w:p w14:paraId="64A636BC" w14:textId="77777777" w:rsidR="00DB70E9" w:rsidRDefault="00DB70E9" w:rsidP="00731305">
      <w:pPr>
        <w:widowControl w:val="0"/>
        <w:autoSpaceDE w:val="0"/>
        <w:autoSpaceDN w:val="0"/>
        <w:adjustRightInd w:val="0"/>
        <w:rPr>
          <w:rFonts w:cs="Comic Sans MS"/>
        </w:rPr>
      </w:pPr>
    </w:p>
    <w:p w14:paraId="09335545" w14:textId="77777777" w:rsidR="00DB70E9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  <w:b/>
          <w:bCs/>
        </w:rPr>
        <w:t xml:space="preserve">Exercice 3 : Écris </w:t>
      </w:r>
      <w:r w:rsidRPr="00F0601D">
        <w:rPr>
          <w:rFonts w:cs="Comic Sans MS"/>
        </w:rPr>
        <w:t xml:space="preserve">sous la forme d’un nombre décimal. </w:t>
      </w:r>
    </w:p>
    <w:p w14:paraId="13403E5C" w14:textId="654FA369" w:rsidR="00DB70E9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Quarante et trois dixièmes = __</w:t>
      </w:r>
      <w:r w:rsidR="00DB70E9">
        <w:rPr>
          <w:rFonts w:cs="Comic Sans MS"/>
        </w:rPr>
        <w:t>____</w:t>
      </w:r>
      <w:r w:rsidRPr="00F0601D">
        <w:rPr>
          <w:rFonts w:cs="Comic Sans MS"/>
        </w:rPr>
        <w:t xml:space="preserve">____ </w:t>
      </w:r>
      <w:r w:rsidR="00DB70E9">
        <w:rPr>
          <w:rFonts w:cs="Times"/>
        </w:rPr>
        <w:tab/>
      </w:r>
      <w:r w:rsidR="00DB70E9">
        <w:rPr>
          <w:rFonts w:cs="Times"/>
        </w:rPr>
        <w:tab/>
      </w:r>
      <w:r w:rsidR="00DB70E9">
        <w:rPr>
          <w:rFonts w:cs="Times"/>
        </w:rPr>
        <w:tab/>
      </w:r>
      <w:r w:rsidR="00DB70E9">
        <w:rPr>
          <w:rFonts w:cs="Times"/>
        </w:rPr>
        <w:tab/>
      </w:r>
      <w:r w:rsidRPr="00F0601D">
        <w:rPr>
          <w:rFonts w:cs="Comic Sans MS"/>
        </w:rPr>
        <w:t>C</w:t>
      </w:r>
      <w:r w:rsidR="00DB70E9">
        <w:rPr>
          <w:rFonts w:cs="Comic Sans MS"/>
        </w:rPr>
        <w:t>ent et deux dixièmes = ___________</w:t>
      </w:r>
    </w:p>
    <w:p w14:paraId="0C3F3CE5" w14:textId="023E5279" w:rsidR="00DB70E9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Quatorze et huit millièmes = __</w:t>
      </w:r>
      <w:r w:rsidR="00DB70E9">
        <w:rPr>
          <w:rFonts w:cs="Comic Sans MS"/>
        </w:rPr>
        <w:t>____</w:t>
      </w:r>
      <w:r w:rsidRPr="00F0601D">
        <w:rPr>
          <w:rFonts w:cs="Comic Sans MS"/>
        </w:rPr>
        <w:t>_____ </w:t>
      </w:r>
      <w:r w:rsidR="00DB70E9">
        <w:rPr>
          <w:rFonts w:cs="Wingdings 2"/>
          <w:color w:val="0B5AB2"/>
        </w:rPr>
        <w:tab/>
      </w:r>
      <w:r w:rsidR="00DB70E9">
        <w:rPr>
          <w:rFonts w:cs="Wingdings 2"/>
          <w:color w:val="0B5AB2"/>
        </w:rPr>
        <w:tab/>
      </w:r>
      <w:r w:rsidR="00DB70E9">
        <w:rPr>
          <w:rFonts w:cs="Wingdings 2"/>
          <w:color w:val="0B5AB2"/>
        </w:rPr>
        <w:tab/>
      </w:r>
      <w:r w:rsidR="00DB70E9">
        <w:rPr>
          <w:rFonts w:cs="Wingdings 2"/>
          <w:color w:val="0B5AB2"/>
        </w:rPr>
        <w:tab/>
      </w:r>
      <w:r w:rsidR="00DB70E9">
        <w:rPr>
          <w:rFonts w:cs="Comic Sans MS"/>
        </w:rPr>
        <w:t>Douze centièmes = __________</w:t>
      </w:r>
    </w:p>
    <w:p w14:paraId="73A7050F" w14:textId="294E11AA" w:rsidR="00DB70E9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Trente et quarante-six centièmes =_</w:t>
      </w:r>
      <w:r w:rsidR="00DB70E9">
        <w:rPr>
          <w:rFonts w:cs="Comic Sans MS"/>
        </w:rPr>
        <w:t>____</w:t>
      </w:r>
      <w:r w:rsidRPr="00F0601D">
        <w:rPr>
          <w:rFonts w:cs="Comic Sans MS"/>
        </w:rPr>
        <w:t xml:space="preserve">_____ </w:t>
      </w:r>
      <w:r w:rsidR="00DB70E9">
        <w:rPr>
          <w:rFonts w:cs="Times"/>
        </w:rPr>
        <w:tab/>
      </w:r>
      <w:r w:rsidR="00DB70E9">
        <w:rPr>
          <w:rFonts w:cs="Times"/>
        </w:rPr>
        <w:tab/>
      </w:r>
      <w:r w:rsidR="00DB70E9">
        <w:rPr>
          <w:rFonts w:cs="Times"/>
        </w:rPr>
        <w:tab/>
      </w:r>
      <w:r w:rsidRPr="00F0601D">
        <w:rPr>
          <w:rFonts w:cs="Comic Sans MS"/>
        </w:rPr>
        <w:t>Douze et six centièmes = __</w:t>
      </w:r>
      <w:r w:rsidR="00DB70E9">
        <w:rPr>
          <w:rFonts w:cs="Comic Sans MS"/>
        </w:rPr>
        <w:t>___</w:t>
      </w:r>
      <w:r w:rsidRPr="00F0601D">
        <w:rPr>
          <w:rFonts w:cs="Comic Sans MS"/>
        </w:rPr>
        <w:t>____ </w:t>
      </w:r>
    </w:p>
    <w:p w14:paraId="12088D9D" w14:textId="77777777" w:rsidR="00DB70E9" w:rsidRDefault="00CD0994" w:rsidP="00DB70E9">
      <w:pPr>
        <w:widowControl w:val="0"/>
        <w:autoSpaceDE w:val="0"/>
        <w:autoSpaceDN w:val="0"/>
        <w:adjustRightInd w:val="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4 : Donne </w:t>
      </w:r>
      <w:r w:rsidRPr="00F0601D">
        <w:rPr>
          <w:rFonts w:cs="Comic Sans MS"/>
        </w:rPr>
        <w:t>la partie entière puis la pa</w:t>
      </w:r>
      <w:r w:rsidR="00DB70E9">
        <w:rPr>
          <w:rFonts w:cs="Comic Sans MS"/>
        </w:rPr>
        <w:t>rtie décimale de chaque nombre.</w:t>
      </w:r>
    </w:p>
    <w:p w14:paraId="7DA4399D" w14:textId="77777777" w:rsidR="00B362DD" w:rsidRPr="00B362DD" w:rsidRDefault="00B362DD" w:rsidP="00DB70E9">
      <w:pPr>
        <w:widowControl w:val="0"/>
        <w:autoSpaceDE w:val="0"/>
        <w:autoSpaceDN w:val="0"/>
        <w:adjustRightInd w:val="0"/>
        <w:rPr>
          <w:rFonts w:cs="Comic Sans MS"/>
          <w:sz w:val="4"/>
          <w:szCs w:val="4"/>
        </w:rPr>
      </w:pPr>
    </w:p>
    <w:p w14:paraId="17BE8B03" w14:textId="204331F9" w:rsidR="00DB70E9" w:rsidRDefault="00DB70E9" w:rsidP="00B362DD">
      <w:pPr>
        <w:widowControl w:val="0"/>
        <w:autoSpaceDE w:val="0"/>
        <w:autoSpaceDN w:val="0"/>
        <w:adjustRightInd w:val="0"/>
        <w:rPr>
          <w:rFonts w:cs="Times"/>
          <w:i/>
          <w:color w:val="008000"/>
        </w:rPr>
      </w:pPr>
      <w:r w:rsidRPr="00EE3203">
        <w:rPr>
          <w:rFonts w:cs="Comic Sans MS"/>
          <w:bCs/>
          <w:color w:val="0B5AB2"/>
        </w:rPr>
        <w:t xml:space="preserve">                         </w:t>
      </w:r>
      <w:r w:rsidR="00CD0994" w:rsidRPr="00EE3203">
        <w:rPr>
          <w:rFonts w:cs="Comic Sans MS"/>
          <w:bCs/>
          <w:i/>
          <w:color w:val="008000"/>
          <w:u w:val="single"/>
        </w:rPr>
        <w:t>Exemple</w:t>
      </w:r>
      <w:r w:rsidR="00CD0994" w:rsidRPr="00DB70E9">
        <w:rPr>
          <w:rFonts w:cs="Comic Sans MS"/>
          <w:b/>
          <w:bCs/>
          <w:i/>
          <w:color w:val="008000"/>
        </w:rPr>
        <w:t xml:space="preserve"> </w:t>
      </w:r>
      <w:r w:rsidR="00CD0994" w:rsidRPr="00DB70E9">
        <w:rPr>
          <w:rFonts w:cs="Comic Sans MS"/>
          <w:i/>
          <w:color w:val="008000"/>
        </w:rPr>
        <w:t xml:space="preserve">: 8,251 </w:t>
      </w:r>
      <w:r w:rsidRPr="00DB70E9">
        <w:rPr>
          <w:rFonts w:cs="Arial"/>
          <w:i/>
          <w:iCs/>
          <w:color w:val="008000"/>
        </w:rPr>
        <w:sym w:font="Symbol" w:char="F0AE"/>
      </w:r>
      <w:r w:rsidR="00CD0994" w:rsidRPr="00DB70E9">
        <w:rPr>
          <w:rFonts w:cs="Wingdings 3"/>
          <w:i/>
          <w:color w:val="008000"/>
        </w:rPr>
        <w:t></w:t>
      </w:r>
      <w:r w:rsidR="00CD0994" w:rsidRPr="00DB70E9">
        <w:rPr>
          <w:rFonts w:cs="Comic Sans MS"/>
          <w:i/>
          <w:color w:val="008000"/>
        </w:rPr>
        <w:t xml:space="preserve">sa partie entière est </w:t>
      </w:r>
      <w:r w:rsidR="00CD0994" w:rsidRPr="00DB70E9">
        <w:rPr>
          <w:rFonts w:cs="Comic Sans MS"/>
          <w:b/>
          <w:bCs/>
          <w:i/>
          <w:color w:val="008000"/>
        </w:rPr>
        <w:t xml:space="preserve">8 </w:t>
      </w:r>
      <w:r>
        <w:rPr>
          <w:rFonts w:cs="Comic Sans MS"/>
          <w:b/>
          <w:bCs/>
          <w:i/>
          <w:color w:val="008000"/>
        </w:rPr>
        <w:tab/>
      </w:r>
      <w:r w:rsidRPr="00DB70E9">
        <w:rPr>
          <w:rFonts w:cs="Arial"/>
          <w:i/>
          <w:iCs/>
          <w:color w:val="008000"/>
        </w:rPr>
        <w:sym w:font="Symbol" w:char="F0AE"/>
      </w:r>
      <w:r w:rsidR="00CD0994" w:rsidRPr="00DB70E9">
        <w:rPr>
          <w:rFonts w:cs="Wingdings 3"/>
          <w:i/>
          <w:color w:val="008000"/>
        </w:rPr>
        <w:t></w:t>
      </w:r>
      <w:r w:rsidR="00CD0994" w:rsidRPr="00DB70E9">
        <w:rPr>
          <w:rFonts w:cs="Comic Sans MS"/>
          <w:i/>
          <w:color w:val="008000"/>
        </w:rPr>
        <w:t xml:space="preserve">sa partie décimale est </w:t>
      </w:r>
      <w:r w:rsidR="00CD0994" w:rsidRPr="00DB70E9">
        <w:rPr>
          <w:rFonts w:cs="Comic Sans MS"/>
          <w:b/>
          <w:bCs/>
          <w:i/>
          <w:color w:val="008000"/>
        </w:rPr>
        <w:t xml:space="preserve">0,251 </w:t>
      </w:r>
    </w:p>
    <w:p w14:paraId="4CE0F3B3" w14:textId="77777777" w:rsidR="00B362DD" w:rsidRPr="000F277E" w:rsidRDefault="00B362DD" w:rsidP="00B362DD">
      <w:pPr>
        <w:widowControl w:val="0"/>
        <w:autoSpaceDE w:val="0"/>
        <w:autoSpaceDN w:val="0"/>
        <w:adjustRightInd w:val="0"/>
        <w:rPr>
          <w:rFonts w:cs="Times"/>
          <w:i/>
          <w:color w:val="008000"/>
          <w:sz w:val="16"/>
          <w:szCs w:val="16"/>
        </w:rPr>
      </w:pPr>
    </w:p>
    <w:p w14:paraId="39B85650" w14:textId="7C9EEE6F" w:rsidR="00DB70E9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F0601D">
        <w:rPr>
          <w:rFonts w:ascii="Times New Roman" w:hAnsi="Times New Roman" w:cs="Times New Roman"/>
          <w:color w:val="0B5AB2"/>
        </w:rPr>
        <w:t>●</w:t>
      </w:r>
      <w:r w:rsidRPr="00F0601D">
        <w:rPr>
          <w:rFonts w:cs="Arial"/>
          <w:color w:val="0B5AB2"/>
        </w:rPr>
        <w:t xml:space="preserve"> </w:t>
      </w:r>
      <w:r w:rsidR="00DB70E9">
        <w:rPr>
          <w:rFonts w:cs="Arial"/>
        </w:rPr>
        <w:t xml:space="preserve">68,297 </w:t>
      </w:r>
      <w:r w:rsidR="00DB70E9" w:rsidRPr="003A621F">
        <w:rPr>
          <w:rFonts w:cs="Arial"/>
          <w:i/>
          <w:iCs/>
        </w:rPr>
        <w:sym w:font="Symbol" w:char="F0AE"/>
      </w:r>
      <w:r w:rsidR="00DB70E9">
        <w:rPr>
          <w:rFonts w:cs="Arial"/>
          <w:i/>
          <w:iCs/>
        </w:rPr>
        <w:t xml:space="preserve"> ___________________________________________________ </w:t>
      </w:r>
      <w:r w:rsidR="00DB70E9" w:rsidRPr="003A621F">
        <w:rPr>
          <w:rFonts w:cs="Arial"/>
          <w:i/>
          <w:iCs/>
        </w:rPr>
        <w:sym w:font="Symbol" w:char="F0AE"/>
      </w:r>
      <w:r w:rsidR="00DB70E9">
        <w:rPr>
          <w:rFonts w:cs="Arial"/>
          <w:i/>
          <w:iCs/>
        </w:rPr>
        <w:t xml:space="preserve"> _____________________________________________________</w:t>
      </w:r>
    </w:p>
    <w:p w14:paraId="7B869404" w14:textId="0F27868B" w:rsidR="00DB70E9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F0601D">
        <w:rPr>
          <w:rFonts w:ascii="Times New Roman" w:hAnsi="Times New Roman" w:cs="Times New Roman"/>
          <w:color w:val="0B5AB2"/>
        </w:rPr>
        <w:t>●</w:t>
      </w:r>
      <w:r w:rsidRPr="00F0601D">
        <w:rPr>
          <w:rFonts w:cs="Arial"/>
          <w:color w:val="0B5AB2"/>
        </w:rPr>
        <w:t xml:space="preserve"> </w:t>
      </w:r>
      <w:r w:rsidRPr="00F0601D">
        <w:rPr>
          <w:rFonts w:cs="Arial"/>
        </w:rPr>
        <w:t>52,31</w:t>
      </w:r>
      <w:r w:rsidR="00780AA5">
        <w:rPr>
          <w:rFonts w:cs="Arial"/>
        </w:rPr>
        <w:t xml:space="preserve"> </w:t>
      </w:r>
      <w:r w:rsidR="00780AA5" w:rsidRPr="003A621F">
        <w:rPr>
          <w:rFonts w:cs="Arial"/>
          <w:i/>
          <w:iCs/>
        </w:rPr>
        <w:sym w:font="Symbol" w:char="F0AE"/>
      </w:r>
      <w:r w:rsidR="00780AA5">
        <w:rPr>
          <w:rFonts w:cs="Arial"/>
          <w:i/>
          <w:iCs/>
        </w:rPr>
        <w:t xml:space="preserve"> ___________________________________________________ </w:t>
      </w:r>
      <w:r w:rsidR="00780AA5" w:rsidRPr="003A621F">
        <w:rPr>
          <w:rFonts w:cs="Arial"/>
          <w:i/>
          <w:iCs/>
        </w:rPr>
        <w:sym w:font="Symbol" w:char="F0AE"/>
      </w:r>
      <w:r w:rsidR="00780AA5">
        <w:rPr>
          <w:rFonts w:cs="Arial"/>
          <w:i/>
          <w:iCs/>
        </w:rPr>
        <w:t xml:space="preserve"> _____________________________________________________</w:t>
      </w:r>
    </w:p>
    <w:p w14:paraId="3D170D54" w14:textId="00320E2F" w:rsidR="00DB70E9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F0601D">
        <w:rPr>
          <w:rFonts w:ascii="Times New Roman" w:hAnsi="Times New Roman" w:cs="Times New Roman"/>
          <w:color w:val="0B5AB2"/>
        </w:rPr>
        <w:t>●</w:t>
      </w:r>
      <w:r w:rsidRPr="00F0601D">
        <w:rPr>
          <w:rFonts w:cs="Arial"/>
          <w:color w:val="0B5AB2"/>
        </w:rPr>
        <w:t xml:space="preserve"> </w:t>
      </w:r>
      <w:r w:rsidR="00DB70E9">
        <w:rPr>
          <w:rFonts w:cs="Arial"/>
        </w:rPr>
        <w:t>584, 32</w:t>
      </w:r>
      <w:r w:rsidR="00780AA5">
        <w:rPr>
          <w:rFonts w:cs="Arial"/>
        </w:rPr>
        <w:t xml:space="preserve"> </w:t>
      </w:r>
      <w:r w:rsidR="00780AA5" w:rsidRPr="003A621F">
        <w:rPr>
          <w:rFonts w:cs="Arial"/>
          <w:i/>
          <w:iCs/>
        </w:rPr>
        <w:sym w:font="Symbol" w:char="F0AE"/>
      </w:r>
      <w:r w:rsidR="00780AA5">
        <w:rPr>
          <w:rFonts w:cs="Arial"/>
          <w:i/>
          <w:iCs/>
        </w:rPr>
        <w:t xml:space="preserve"> ___________________________________________________ </w:t>
      </w:r>
      <w:r w:rsidR="00780AA5" w:rsidRPr="003A621F">
        <w:rPr>
          <w:rFonts w:cs="Arial"/>
          <w:i/>
          <w:iCs/>
        </w:rPr>
        <w:sym w:font="Symbol" w:char="F0AE"/>
      </w:r>
      <w:r w:rsidR="00780AA5">
        <w:rPr>
          <w:rFonts w:cs="Arial"/>
          <w:i/>
          <w:iCs/>
        </w:rPr>
        <w:t xml:space="preserve"> _____________________________________________________</w:t>
      </w:r>
    </w:p>
    <w:p w14:paraId="0DAC9E5F" w14:textId="77777777" w:rsidR="000F277E" w:rsidRDefault="00CD0994" w:rsidP="00B362DD">
      <w:pPr>
        <w:widowControl w:val="0"/>
        <w:autoSpaceDE w:val="0"/>
        <w:autoSpaceDN w:val="0"/>
        <w:adjustRightInd w:val="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5 : Décompose </w:t>
      </w:r>
      <w:r w:rsidRPr="00F0601D">
        <w:rPr>
          <w:rFonts w:cs="Comic Sans MS"/>
        </w:rPr>
        <w:t>les nom</w:t>
      </w:r>
      <w:r w:rsidR="000F277E">
        <w:rPr>
          <w:rFonts w:cs="Comic Sans MS"/>
        </w:rPr>
        <w:t>bres décimaux selon l’exemple :</w:t>
      </w:r>
    </w:p>
    <w:p w14:paraId="05C672ED" w14:textId="01E02561" w:rsidR="00CD0994" w:rsidRPr="000F277E" w:rsidRDefault="000F277E" w:rsidP="00B362DD">
      <w:pPr>
        <w:widowControl w:val="0"/>
        <w:autoSpaceDE w:val="0"/>
        <w:autoSpaceDN w:val="0"/>
        <w:adjustRightInd w:val="0"/>
        <w:rPr>
          <w:rFonts w:cs="Comic Sans MS"/>
        </w:rPr>
      </w:pPr>
      <w:r>
        <w:rPr>
          <w:rFonts w:cs="Comic Sans MS"/>
        </w:rPr>
        <w:t xml:space="preserve">                        </w:t>
      </w:r>
      <w:r w:rsidR="00B362DD" w:rsidRPr="00EE3203">
        <w:rPr>
          <w:rFonts w:cs="Comic Sans MS"/>
          <w:bCs/>
          <w:i/>
          <w:color w:val="008000"/>
          <w:u w:val="single"/>
        </w:rPr>
        <w:t>Exemple</w:t>
      </w:r>
      <w:r w:rsidR="00B362DD" w:rsidRPr="00EE3203">
        <w:rPr>
          <w:rFonts w:cs="Comic Sans MS"/>
          <w:bCs/>
          <w:i/>
          <w:color w:val="008000"/>
        </w:rPr>
        <w:t xml:space="preserve"> : </w:t>
      </w:r>
      <w:r w:rsidR="00CD0994" w:rsidRPr="00EE3203">
        <w:rPr>
          <w:rFonts w:cs="Comic Sans MS"/>
          <w:bCs/>
          <w:i/>
          <w:color w:val="008000"/>
        </w:rPr>
        <w:t xml:space="preserve">23,45 = (2 x 10) + 3 + (4 x 0,1) + (5 x 0,01) </w:t>
      </w:r>
    </w:p>
    <w:p w14:paraId="12F48528" w14:textId="77777777" w:rsidR="00B362DD" w:rsidRPr="000F277E" w:rsidRDefault="00B362DD" w:rsidP="00B362DD">
      <w:pPr>
        <w:widowControl w:val="0"/>
        <w:autoSpaceDE w:val="0"/>
        <w:autoSpaceDN w:val="0"/>
        <w:adjustRightInd w:val="0"/>
        <w:rPr>
          <w:rFonts w:cs="Times"/>
          <w:i/>
          <w:color w:val="008000"/>
          <w:sz w:val="16"/>
          <w:szCs w:val="16"/>
        </w:rPr>
      </w:pPr>
    </w:p>
    <w:p w14:paraId="2375C378" w14:textId="481DD352" w:rsidR="00B362DD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30,15 = _____________________</w:t>
      </w:r>
      <w:r w:rsidR="00B362DD">
        <w:rPr>
          <w:rFonts w:cs="Comic Sans MS"/>
        </w:rPr>
        <w:t>__________________________________________________</w:t>
      </w:r>
      <w:r w:rsidRPr="00F0601D">
        <w:rPr>
          <w:rFonts w:cs="Comic Sans MS"/>
        </w:rPr>
        <w:t>________________</w:t>
      </w:r>
      <w:r w:rsidR="00B362DD">
        <w:rPr>
          <w:rFonts w:cs="Comic Sans MS"/>
        </w:rPr>
        <w:t>_____________________________</w:t>
      </w:r>
    </w:p>
    <w:p w14:paraId="297880B3" w14:textId="40C1279E" w:rsidR="00B362DD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7,005 = _______________</w:t>
      </w:r>
      <w:r w:rsidR="00B362DD">
        <w:rPr>
          <w:rFonts w:cs="Comic Sans MS"/>
        </w:rPr>
        <w:t>_________________________________________________</w:t>
      </w:r>
      <w:r w:rsidRPr="00F0601D">
        <w:rPr>
          <w:rFonts w:cs="Comic Sans MS"/>
        </w:rPr>
        <w:t>______________________</w:t>
      </w:r>
      <w:r w:rsidR="00B362DD">
        <w:rPr>
          <w:rFonts w:cs="Comic Sans MS"/>
        </w:rPr>
        <w:t>______________________________</w:t>
      </w:r>
    </w:p>
    <w:p w14:paraId="07D451E6" w14:textId="4D19A1AE" w:rsidR="00B362DD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0,302 = __________________________________</w:t>
      </w:r>
      <w:r w:rsidR="00B362DD">
        <w:rPr>
          <w:rFonts w:cs="Comic Sans MS"/>
        </w:rPr>
        <w:t>________________________________________________</w:t>
      </w:r>
      <w:r w:rsidRPr="00F0601D">
        <w:rPr>
          <w:rFonts w:cs="Comic Sans MS"/>
        </w:rPr>
        <w:t>___</w:t>
      </w:r>
      <w:r w:rsidR="00B362DD">
        <w:rPr>
          <w:rFonts w:cs="Comic Sans MS"/>
        </w:rPr>
        <w:t>_______________________________</w:t>
      </w:r>
    </w:p>
    <w:p w14:paraId="2E1DC2D6" w14:textId="6B5C5C69" w:rsidR="00B362DD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203,054 = _______________________________</w:t>
      </w:r>
      <w:r w:rsidR="00B362DD">
        <w:rPr>
          <w:rFonts w:cs="Comic Sans MS"/>
        </w:rPr>
        <w:t>_______________________________________________</w:t>
      </w:r>
      <w:r w:rsidRPr="00F0601D">
        <w:rPr>
          <w:rFonts w:cs="Comic Sans MS"/>
        </w:rPr>
        <w:t>____</w:t>
      </w:r>
      <w:r w:rsidR="00B362DD">
        <w:rPr>
          <w:rFonts w:cs="Comic Sans MS"/>
        </w:rPr>
        <w:t>_______________________________</w:t>
      </w:r>
    </w:p>
    <w:p w14:paraId="2933A300" w14:textId="30999AE9" w:rsidR="00CD0994" w:rsidRPr="000F277E" w:rsidRDefault="00CD0994" w:rsidP="000F277E">
      <w:pPr>
        <w:widowControl w:val="0"/>
        <w:autoSpaceDE w:val="0"/>
        <w:autoSpaceDN w:val="0"/>
        <w:adjustRightInd w:val="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6 : Décompose </w:t>
      </w:r>
      <w:r w:rsidRPr="00F0601D">
        <w:rPr>
          <w:rFonts w:cs="Comic Sans MS"/>
        </w:rPr>
        <w:t>les nom</w:t>
      </w:r>
      <w:r w:rsidR="00EE3203">
        <w:rPr>
          <w:rFonts w:cs="Comic Sans MS"/>
        </w:rPr>
        <w:t>bres décimaux selon l’exemple :</w:t>
      </w:r>
      <w:r w:rsidR="000F277E">
        <w:rPr>
          <w:rFonts w:cs="Comic Sans MS"/>
        </w:rPr>
        <w:t xml:space="preserve">                </w:t>
      </w:r>
      <w:r w:rsidR="00EE3203" w:rsidRPr="00EE3203">
        <w:rPr>
          <w:rFonts w:cs="Comic Sans MS"/>
          <w:bCs/>
          <w:i/>
          <w:color w:val="008000"/>
          <w:u w:val="single"/>
        </w:rPr>
        <w:t>Exemple</w:t>
      </w:r>
      <w:r w:rsidR="00EE3203" w:rsidRPr="00EE3203">
        <w:rPr>
          <w:rFonts w:cs="Comic Sans MS"/>
          <w:bCs/>
          <w:i/>
          <w:color w:val="008000"/>
        </w:rPr>
        <w:t xml:space="preserve"> : </w:t>
      </w:r>
      <w:r w:rsidRPr="00EE3203">
        <w:rPr>
          <w:rFonts w:cs="Comic Sans MS"/>
          <w:bCs/>
          <w:i/>
          <w:color w:val="008000"/>
        </w:rPr>
        <w:t xml:space="preserve">3,72 = 3 + 0,7 + 0,02 </w:t>
      </w:r>
    </w:p>
    <w:p w14:paraId="63D06142" w14:textId="77777777" w:rsidR="00EE3203" w:rsidRPr="000F277E" w:rsidRDefault="00EE3203" w:rsidP="000F277E">
      <w:pPr>
        <w:widowControl w:val="0"/>
        <w:autoSpaceDE w:val="0"/>
        <w:autoSpaceDN w:val="0"/>
        <w:adjustRightInd w:val="0"/>
        <w:rPr>
          <w:rFonts w:cs="Wingdings 2"/>
          <w:color w:val="0B5AB2"/>
          <w:sz w:val="16"/>
          <w:szCs w:val="16"/>
        </w:rPr>
      </w:pPr>
    </w:p>
    <w:p w14:paraId="1CEBA4E9" w14:textId="4E60D69A" w:rsidR="00EE3203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8,63 = ______________________________________</w:t>
      </w:r>
      <w:r w:rsidR="001D0D03">
        <w:rPr>
          <w:rFonts w:cs="Comic Sans MS"/>
        </w:rPr>
        <w:t>________________________</w:t>
      </w:r>
      <w:r w:rsidRPr="00F0601D">
        <w:rPr>
          <w:rFonts w:cs="Comic Sans MS"/>
        </w:rPr>
        <w:t>___________</w:t>
      </w:r>
      <w:r w:rsidR="00EE3203">
        <w:rPr>
          <w:rFonts w:cs="Comic Sans MS"/>
        </w:rPr>
        <w:t>____________________</w:t>
      </w:r>
    </w:p>
    <w:p w14:paraId="3D00F39E" w14:textId="7F572CDB" w:rsidR="00CD0994" w:rsidRPr="00F0601D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F0601D">
        <w:rPr>
          <w:rFonts w:cs="Comic Sans MS"/>
        </w:rPr>
        <w:t>6, 327 = ___________________________________</w:t>
      </w:r>
      <w:r w:rsidR="001D0D03">
        <w:rPr>
          <w:rFonts w:cs="Comic Sans MS"/>
        </w:rPr>
        <w:t>_______________________</w:t>
      </w:r>
      <w:r w:rsidRPr="00F0601D">
        <w:rPr>
          <w:rFonts w:cs="Comic Sans MS"/>
        </w:rPr>
        <w:t xml:space="preserve">_________________________________ </w:t>
      </w:r>
    </w:p>
    <w:p w14:paraId="49E78AD6" w14:textId="7415B453" w:rsidR="00EE3203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26,89 = ______________________________________</w:t>
      </w:r>
      <w:r w:rsidR="00EE3203">
        <w:rPr>
          <w:rFonts w:cs="Comic Sans MS"/>
        </w:rPr>
        <w:t>______</w:t>
      </w:r>
      <w:r w:rsidR="001D0D03">
        <w:rPr>
          <w:rFonts w:cs="Comic Sans MS"/>
        </w:rPr>
        <w:t>________________________</w:t>
      </w:r>
      <w:bookmarkStart w:id="0" w:name="_GoBack"/>
      <w:bookmarkEnd w:id="0"/>
      <w:r w:rsidR="00EE3203">
        <w:rPr>
          <w:rFonts w:cs="Comic Sans MS"/>
        </w:rPr>
        <w:t>_________________________</w:t>
      </w:r>
    </w:p>
    <w:p w14:paraId="6DBD9065" w14:textId="2E0CB35A" w:rsidR="00EE3203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7 : Retrouve </w:t>
      </w:r>
      <w:r w:rsidRPr="00F0601D">
        <w:rPr>
          <w:rFonts w:cs="Comic Sans MS"/>
        </w:rPr>
        <w:t xml:space="preserve">le nombre décimal d’après ces décompositions : </w:t>
      </w:r>
    </w:p>
    <w:p w14:paraId="4065282F" w14:textId="3D89B4BD" w:rsidR="00EE3203" w:rsidRDefault="00EE3203" w:rsidP="00CD0994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>
        <w:rPr>
          <w:rFonts w:cs="Comic Sans MS"/>
        </w:rPr>
        <w:t>_____________________ = (3x10) + (3x 0,1)</w:t>
      </w:r>
      <w:r>
        <w:rPr>
          <w:rFonts w:cs="Comic Sans MS"/>
        </w:rPr>
        <w:tab/>
      </w:r>
      <w:r>
        <w:rPr>
          <w:rFonts w:cs="Comic Sans MS"/>
        </w:rPr>
        <w:tab/>
      </w:r>
      <w:r w:rsidR="00CD0994" w:rsidRPr="00F0601D">
        <w:rPr>
          <w:rFonts w:cs="Comic Sans MS"/>
        </w:rPr>
        <w:t>________</w:t>
      </w:r>
      <w:r>
        <w:rPr>
          <w:rFonts w:cs="Comic Sans MS"/>
        </w:rPr>
        <w:t>_________</w:t>
      </w:r>
      <w:r w:rsidR="00CD0994" w:rsidRPr="00F0601D">
        <w:rPr>
          <w:rFonts w:cs="Comic Sans MS"/>
        </w:rPr>
        <w:t>____</w:t>
      </w:r>
      <w:r>
        <w:rPr>
          <w:rFonts w:cs="Comic Sans MS"/>
        </w:rPr>
        <w:t xml:space="preserve"> = (5x100) + 7 + (3x0</w:t>
      </w:r>
      <w:proofErr w:type="gramStart"/>
      <w:r>
        <w:rPr>
          <w:rFonts w:cs="Comic Sans MS"/>
        </w:rPr>
        <w:t>,01</w:t>
      </w:r>
      <w:proofErr w:type="gramEnd"/>
      <w:r>
        <w:rPr>
          <w:rFonts w:cs="Comic Sans MS"/>
        </w:rPr>
        <w:t>) + (5x0,001)</w:t>
      </w:r>
    </w:p>
    <w:p w14:paraId="07C1F343" w14:textId="0AAF196C" w:rsidR="00EE3203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____</w:t>
      </w:r>
      <w:r w:rsidR="00EE3203">
        <w:rPr>
          <w:rFonts w:cs="Comic Sans MS"/>
        </w:rPr>
        <w:t>________</w:t>
      </w:r>
      <w:r w:rsidRPr="00F0601D">
        <w:rPr>
          <w:rFonts w:cs="Comic Sans MS"/>
        </w:rPr>
        <w:t>____</w:t>
      </w:r>
      <w:r w:rsidR="00EE3203">
        <w:rPr>
          <w:rFonts w:cs="Comic Sans MS"/>
        </w:rPr>
        <w:t xml:space="preserve">_____ = (7 x 0,1) + (2 x </w:t>
      </w:r>
      <w:proofErr w:type="gramStart"/>
      <w:r w:rsidR="00EE3203">
        <w:rPr>
          <w:rFonts w:cs="Comic Sans MS"/>
        </w:rPr>
        <w:t>0,01 )</w:t>
      </w:r>
      <w:proofErr w:type="gramEnd"/>
      <w:r w:rsidR="00EE3203">
        <w:rPr>
          <w:rFonts w:cs="Comic Sans MS"/>
        </w:rPr>
        <w:t xml:space="preserve"> </w:t>
      </w:r>
      <w:r w:rsidR="00EE3203">
        <w:rPr>
          <w:rFonts w:cs="Comic Sans MS"/>
        </w:rPr>
        <w:tab/>
      </w:r>
      <w:r w:rsidRPr="00F0601D">
        <w:rPr>
          <w:rFonts w:cs="Comic Sans MS"/>
        </w:rPr>
        <w:t>_</w:t>
      </w:r>
      <w:r w:rsidR="00EE3203">
        <w:rPr>
          <w:rFonts w:cs="Comic Sans MS"/>
        </w:rPr>
        <w:t>_______</w:t>
      </w:r>
      <w:r w:rsidRPr="00F0601D">
        <w:rPr>
          <w:rFonts w:cs="Comic Sans MS"/>
        </w:rPr>
        <w:t>_____</w:t>
      </w:r>
      <w:r w:rsidR="00EE3203">
        <w:rPr>
          <w:rFonts w:cs="Comic Sans MS"/>
        </w:rPr>
        <w:t>_________= (6x1000) + 5 + (8x0,001)</w:t>
      </w:r>
    </w:p>
    <w:p w14:paraId="4B4D58B8" w14:textId="5E816156" w:rsidR="00CD0994" w:rsidRPr="00EE3203" w:rsidRDefault="00CD0994" w:rsidP="00CD0994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____</w:t>
      </w:r>
      <w:r w:rsidR="00EE3203">
        <w:rPr>
          <w:rFonts w:cs="Comic Sans MS"/>
        </w:rPr>
        <w:t>_____</w:t>
      </w:r>
      <w:r w:rsidRPr="00F0601D">
        <w:rPr>
          <w:rFonts w:cs="Comic Sans MS"/>
        </w:rPr>
        <w:t>___________ = (7 x 100) + (5</w:t>
      </w:r>
      <w:r w:rsidR="00EE3203">
        <w:rPr>
          <w:rFonts w:cs="Comic Sans MS"/>
        </w:rPr>
        <w:t xml:space="preserve"> x 10) + (2 x 0,1) + (6 x 0,01)</w:t>
      </w:r>
      <w:r w:rsidR="00EE3203">
        <w:rPr>
          <w:rFonts w:cs="Comic Sans MS"/>
        </w:rPr>
        <w:tab/>
      </w:r>
      <w:r w:rsidR="00EE3203">
        <w:rPr>
          <w:rFonts w:cs="Comic Sans MS"/>
        </w:rPr>
        <w:tab/>
      </w:r>
      <w:r w:rsidRPr="00F0601D">
        <w:rPr>
          <w:rFonts w:cs="Comic Sans MS"/>
        </w:rPr>
        <w:t>______</w:t>
      </w:r>
      <w:r w:rsidR="00EE3203">
        <w:rPr>
          <w:rFonts w:cs="Comic Sans MS"/>
        </w:rPr>
        <w:t>______</w:t>
      </w:r>
      <w:r w:rsidRPr="00F0601D">
        <w:rPr>
          <w:rFonts w:cs="Comic Sans MS"/>
        </w:rPr>
        <w:t xml:space="preserve">________ = 100 + 0,1 + 0,001 </w:t>
      </w:r>
    </w:p>
    <w:p w14:paraId="2973CE00" w14:textId="77777777" w:rsidR="00CD0994" w:rsidRDefault="00CD0994" w:rsidP="00C47BA2">
      <w:pPr>
        <w:rPr>
          <w:b/>
          <w:bCs/>
        </w:rPr>
      </w:pPr>
    </w:p>
    <w:p w14:paraId="48A35AB1" w14:textId="77777777" w:rsidR="009F1EE5" w:rsidRDefault="009F1EE5" w:rsidP="009F1EE5">
      <w:pPr>
        <w:rPr>
          <w:b/>
          <w:color w:val="FF0000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NUMÉRATION</w:t>
      </w:r>
    </w:p>
    <w:p w14:paraId="3DDB26AC" w14:textId="77777777" w:rsidR="009F1EE5" w:rsidRPr="00681784" w:rsidRDefault="009F1EE5" w:rsidP="009F1EE5">
      <w:pPr>
        <w:rPr>
          <w:sz w:val="4"/>
          <w:szCs w:val="4"/>
        </w:rPr>
      </w:pPr>
    </w:p>
    <w:p w14:paraId="1B675D51" w14:textId="77777777" w:rsidR="009F1EE5" w:rsidRPr="00F0601D" w:rsidRDefault="009F1EE5" w:rsidP="009F1EE5">
      <w:pPr>
        <w:rPr>
          <w:b/>
          <w:color w:val="FF0000"/>
          <w:sz w:val="30"/>
          <w:szCs w:val="30"/>
        </w:rPr>
      </w:pPr>
      <w:r>
        <w:rPr>
          <w:b/>
          <w:color w:val="000000" w:themeColor="text1"/>
          <w:sz w:val="32"/>
          <w:szCs w:val="32"/>
          <w:highlight w:val="yellow"/>
        </w:rPr>
        <w:t xml:space="preserve">FICHE – NUMÉRATION - 3 </w:t>
      </w:r>
      <w:r w:rsidRPr="00D910AC">
        <w:rPr>
          <w:sz w:val="32"/>
          <w:szCs w:val="32"/>
        </w:rPr>
        <w:t xml:space="preserve"> – </w:t>
      </w:r>
      <w:r>
        <w:rPr>
          <w:b/>
          <w:color w:val="FF0000"/>
          <w:sz w:val="30"/>
          <w:szCs w:val="30"/>
          <w:highlight w:val="yellow"/>
        </w:rPr>
        <w:t xml:space="preserve">Les </w:t>
      </w:r>
      <w:r w:rsidRPr="00D2130C">
        <w:rPr>
          <w:b/>
          <w:color w:val="FF0000"/>
          <w:sz w:val="30"/>
          <w:szCs w:val="30"/>
          <w:highlight w:val="yellow"/>
        </w:rPr>
        <w:t>nombres décimau</w:t>
      </w:r>
      <w:r>
        <w:rPr>
          <w:b/>
          <w:color w:val="FF0000"/>
          <w:sz w:val="30"/>
          <w:szCs w:val="30"/>
          <w:highlight w:val="yellow"/>
        </w:rPr>
        <w:t>x</w:t>
      </w:r>
    </w:p>
    <w:p w14:paraId="6773B52E" w14:textId="23940A78" w:rsidR="009F1EE5" w:rsidRDefault="009F1EE5" w:rsidP="009F1EE5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2500FF"/>
          <w:sz w:val="26"/>
          <w:szCs w:val="26"/>
        </w:rPr>
      </w:pPr>
      <w:r>
        <w:rPr>
          <w:rFonts w:ascii="Comic Sans MS" w:hAnsi="Comic Sans MS" w:cs="Comic Sans MS"/>
          <w:color w:val="2500FF"/>
          <w:sz w:val="26"/>
          <w:szCs w:val="26"/>
        </w:rPr>
        <w:t xml:space="preserve">                                  Lire, écrire et décomposer des nombres décimaux</w:t>
      </w:r>
    </w:p>
    <w:p w14:paraId="6B1225CD" w14:textId="77777777" w:rsidR="009F1EE5" w:rsidRPr="009F1EE5" w:rsidRDefault="009F1EE5" w:rsidP="009F1EE5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2500FF"/>
          <w:sz w:val="4"/>
          <w:szCs w:val="4"/>
        </w:rPr>
      </w:pPr>
    </w:p>
    <w:p w14:paraId="22BA95D1" w14:textId="77777777" w:rsidR="009F1EE5" w:rsidRDefault="009F1EE5" w:rsidP="009F1EE5">
      <w:r w:rsidRPr="00217950">
        <w:rPr>
          <w:b/>
          <w:highlight w:val="yellow"/>
        </w:rPr>
        <w:t>Si j’ai du temps, je m’entraîne encore et je consolide mes connaissances et mes savoir-faire </w:t>
      </w:r>
      <w:r w:rsidRPr="00217950">
        <w:rPr>
          <w:highlight w:val="yellow"/>
        </w:rPr>
        <w:t>:</w:t>
      </w:r>
      <w:r>
        <w:t xml:space="preserve"> </w:t>
      </w:r>
    </w:p>
    <w:p w14:paraId="016256C5" w14:textId="77777777" w:rsidR="009F1EE5" w:rsidRPr="009F1EE5" w:rsidRDefault="009F1EE5" w:rsidP="009F1EE5">
      <w:pPr>
        <w:widowControl w:val="0"/>
        <w:autoSpaceDE w:val="0"/>
        <w:autoSpaceDN w:val="0"/>
        <w:adjustRightInd w:val="0"/>
        <w:rPr>
          <w:rFonts w:ascii="Times" w:hAnsi="Times" w:cs="Times"/>
          <w:sz w:val="10"/>
          <w:szCs w:val="10"/>
        </w:rPr>
      </w:pPr>
    </w:p>
    <w:p w14:paraId="5CFA8DDC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Apple Symbols"/>
          <w:color w:val="0B5AB2"/>
        </w:rPr>
      </w:pPr>
      <w:r w:rsidRPr="00F0601D">
        <w:rPr>
          <w:rFonts w:cs="Comic Sans MS"/>
          <w:b/>
          <w:bCs/>
        </w:rPr>
        <w:t xml:space="preserve">Exercice 1 : Écris </w:t>
      </w:r>
      <w:r w:rsidRPr="00F0601D">
        <w:rPr>
          <w:rFonts w:cs="Comic Sans MS"/>
        </w:rPr>
        <w:t xml:space="preserve">en lettres. </w:t>
      </w:r>
      <w:r>
        <w:rPr>
          <w:rFonts w:cs="Comic Sans MS"/>
        </w:rPr>
        <w:t xml:space="preserve">                              </w:t>
      </w:r>
      <w:r w:rsidRPr="00731305">
        <w:rPr>
          <w:rFonts w:cs="Comic Sans MS"/>
          <w:i/>
          <w:color w:val="008000"/>
          <w:u w:val="single"/>
        </w:rPr>
        <w:t>Exemple</w:t>
      </w:r>
      <w:r w:rsidRPr="00731305">
        <w:rPr>
          <w:rFonts w:cs="Comic Sans MS"/>
          <w:i/>
          <w:color w:val="008000"/>
        </w:rPr>
        <w:t xml:space="preserve"> : 63, 15 = soixante-trois unités et quinze centièmes. </w:t>
      </w:r>
    </w:p>
    <w:p w14:paraId="3448DB5E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0,465 = _____________________</w:t>
      </w:r>
      <w:r>
        <w:rPr>
          <w:rFonts w:cs="Comic Sans MS"/>
        </w:rPr>
        <w:t>_______________________________________</w:t>
      </w:r>
      <w:r w:rsidRPr="00F0601D">
        <w:rPr>
          <w:rFonts w:cs="Comic Sans MS"/>
        </w:rPr>
        <w:t xml:space="preserve">_________________________________________________________ </w:t>
      </w:r>
    </w:p>
    <w:p w14:paraId="6A14618A" w14:textId="77777777" w:rsidR="009F1EE5" w:rsidRPr="00F0601D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F0601D">
        <w:rPr>
          <w:rFonts w:cs="Comic Sans MS"/>
        </w:rPr>
        <w:t>187,36 = __________________________</w:t>
      </w:r>
      <w:r>
        <w:rPr>
          <w:rFonts w:cs="Comic Sans MS"/>
        </w:rPr>
        <w:t>______________________________________</w:t>
      </w:r>
      <w:r w:rsidRPr="00F0601D">
        <w:rPr>
          <w:rFonts w:cs="Comic Sans MS"/>
        </w:rPr>
        <w:t xml:space="preserve">___________________________________________________ </w:t>
      </w:r>
    </w:p>
    <w:p w14:paraId="2AEED469" w14:textId="77777777" w:rsidR="009F1EE5" w:rsidRDefault="009F1EE5" w:rsidP="009F1EE5">
      <w:pPr>
        <w:widowControl w:val="0"/>
        <w:autoSpaceDE w:val="0"/>
        <w:autoSpaceDN w:val="0"/>
        <w:adjustRightInd w:val="0"/>
        <w:rPr>
          <w:rFonts w:cs="Times"/>
        </w:rPr>
      </w:pPr>
      <w:r w:rsidRPr="00F0601D">
        <w:rPr>
          <w:rFonts w:cs="Comic Sans MS"/>
          <w:b/>
          <w:bCs/>
        </w:rPr>
        <w:t xml:space="preserve">Exercice 2 : Écris </w:t>
      </w:r>
      <w:r w:rsidRPr="00F0601D">
        <w:rPr>
          <w:rFonts w:cs="Comic Sans MS"/>
        </w:rPr>
        <w:t xml:space="preserve">les nombres décimaux en supprimant les zéros inutiles (lorsqu’il y en a). </w:t>
      </w:r>
    </w:p>
    <w:p w14:paraId="27577B7D" w14:textId="77777777" w:rsidR="009F1EE5" w:rsidRPr="00F0601D" w:rsidRDefault="009F1EE5" w:rsidP="009F1EE5">
      <w:pPr>
        <w:widowControl w:val="0"/>
        <w:autoSpaceDE w:val="0"/>
        <w:autoSpaceDN w:val="0"/>
        <w:adjustRightInd w:val="0"/>
        <w:rPr>
          <w:rFonts w:cs="Times"/>
        </w:rPr>
      </w:pPr>
    </w:p>
    <w:p w14:paraId="07909B00" w14:textId="77777777" w:rsidR="009F1EE5" w:rsidRPr="00F0601D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F0601D">
        <w:rPr>
          <w:rFonts w:cs="Comic Sans MS"/>
        </w:rPr>
        <w:t xml:space="preserve">5,63 = __________ </w:t>
      </w:r>
      <w:r>
        <w:rPr>
          <w:rFonts w:cs="Comic Sans MS"/>
        </w:rPr>
        <w:tab/>
      </w:r>
      <w:r>
        <w:rPr>
          <w:rFonts w:cs="Comic Sans MS"/>
        </w:rPr>
        <w:tab/>
      </w:r>
      <w:r w:rsidRPr="00F0601D">
        <w:rPr>
          <w:rFonts w:cs="Comic Sans MS"/>
        </w:rPr>
        <w:t xml:space="preserve">00,214 = __________ </w:t>
      </w:r>
      <w:r>
        <w:rPr>
          <w:rFonts w:cs="Comic Sans MS"/>
        </w:rPr>
        <w:tab/>
      </w:r>
      <w:r>
        <w:rPr>
          <w:rFonts w:cs="Comic Sans MS"/>
        </w:rPr>
        <w:tab/>
      </w:r>
      <w:r w:rsidRPr="00F0601D">
        <w:rPr>
          <w:rFonts w:cs="Comic Sans MS"/>
        </w:rPr>
        <w:t xml:space="preserve">03250 = __________ </w:t>
      </w:r>
      <w:r>
        <w:rPr>
          <w:rFonts w:cs="Comic Sans MS"/>
        </w:rPr>
        <w:tab/>
      </w:r>
      <w:r>
        <w:rPr>
          <w:rFonts w:cs="Comic Sans MS"/>
        </w:rPr>
        <w:tab/>
      </w:r>
      <w:r w:rsidRPr="00F0601D">
        <w:rPr>
          <w:rFonts w:cs="Comic Sans MS"/>
        </w:rPr>
        <w:t xml:space="preserve">20,400 = __________ </w:t>
      </w:r>
    </w:p>
    <w:p w14:paraId="51970240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  <w:b/>
          <w:bCs/>
        </w:rPr>
        <w:t xml:space="preserve">Exercice 3 : Écris </w:t>
      </w:r>
      <w:r w:rsidRPr="00F0601D">
        <w:rPr>
          <w:rFonts w:cs="Comic Sans MS"/>
        </w:rPr>
        <w:t xml:space="preserve">sous la forme d’un nombre décimal. </w:t>
      </w:r>
    </w:p>
    <w:p w14:paraId="66F9E431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Wingdings 2"/>
          <w:color w:val="0B5AB2"/>
        </w:rPr>
      </w:pPr>
      <w:r w:rsidRPr="00F0601D">
        <w:rPr>
          <w:rFonts w:cs="Comic Sans MS"/>
        </w:rPr>
        <w:t>Cent deux et cinq centièmes = _</w:t>
      </w:r>
      <w:r>
        <w:rPr>
          <w:rFonts w:cs="Comic Sans MS"/>
        </w:rPr>
        <w:t>___</w:t>
      </w:r>
      <w:r w:rsidRPr="00F0601D">
        <w:rPr>
          <w:rFonts w:cs="Comic Sans MS"/>
        </w:rPr>
        <w:t>______ </w:t>
      </w:r>
      <w:r>
        <w:rPr>
          <w:rFonts w:cs="Wingdings 2"/>
          <w:color w:val="0B5AB2"/>
        </w:rPr>
        <w:tab/>
      </w:r>
      <w:r>
        <w:rPr>
          <w:rFonts w:cs="Wingdings 2"/>
          <w:color w:val="0B5AB2"/>
        </w:rPr>
        <w:tab/>
      </w:r>
      <w:r>
        <w:rPr>
          <w:rFonts w:cs="Wingdings 2"/>
          <w:color w:val="0B5AB2"/>
        </w:rPr>
        <w:tab/>
      </w:r>
      <w:r>
        <w:rPr>
          <w:rFonts w:cs="Wingdings 2"/>
          <w:color w:val="0B5AB2"/>
        </w:rPr>
        <w:tab/>
      </w:r>
      <w:r w:rsidRPr="00F0601D">
        <w:rPr>
          <w:rFonts w:cs="Comic Sans MS"/>
        </w:rPr>
        <w:t>Quinze dixièmes = _</w:t>
      </w:r>
      <w:r>
        <w:rPr>
          <w:rFonts w:cs="Comic Sans MS"/>
        </w:rPr>
        <w:t>_____</w:t>
      </w:r>
      <w:r w:rsidRPr="00F0601D">
        <w:rPr>
          <w:rFonts w:cs="Comic Sans MS"/>
        </w:rPr>
        <w:t>____ </w:t>
      </w:r>
    </w:p>
    <w:p w14:paraId="1BB40F3C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Cent deux dixièmes = __</w:t>
      </w:r>
      <w:r>
        <w:rPr>
          <w:rFonts w:cs="Comic Sans MS"/>
        </w:rPr>
        <w:t>___</w:t>
      </w:r>
      <w:r w:rsidRPr="00F0601D">
        <w:rPr>
          <w:rFonts w:cs="Comic Sans MS"/>
        </w:rPr>
        <w:t>____ </w:t>
      </w:r>
      <w:r>
        <w:rPr>
          <w:rFonts w:cs="Wingdings 2"/>
          <w:color w:val="0B5AB2"/>
        </w:rPr>
        <w:tab/>
      </w:r>
      <w:r>
        <w:rPr>
          <w:rFonts w:cs="Wingdings 2"/>
          <w:color w:val="0B5AB2"/>
        </w:rPr>
        <w:tab/>
      </w:r>
      <w:r>
        <w:rPr>
          <w:rFonts w:cs="Wingdings 2"/>
          <w:color w:val="0B5AB2"/>
        </w:rPr>
        <w:tab/>
      </w:r>
      <w:r>
        <w:rPr>
          <w:rFonts w:cs="Wingdings 2"/>
          <w:color w:val="0B5AB2"/>
        </w:rPr>
        <w:tab/>
      </w:r>
      <w:r>
        <w:rPr>
          <w:rFonts w:cs="Wingdings 2"/>
          <w:color w:val="0B5AB2"/>
        </w:rPr>
        <w:tab/>
      </w:r>
      <w:r w:rsidRPr="00F0601D">
        <w:rPr>
          <w:rFonts w:cs="Comic Sans MS"/>
        </w:rPr>
        <w:t>Quatorze et trente-huit millièmes = __</w:t>
      </w:r>
      <w:r>
        <w:rPr>
          <w:rFonts w:cs="Comic Sans MS"/>
        </w:rPr>
        <w:t>_____</w:t>
      </w:r>
      <w:r w:rsidRPr="00F0601D">
        <w:rPr>
          <w:rFonts w:cs="Comic Sans MS"/>
        </w:rPr>
        <w:t>_____</w:t>
      </w:r>
    </w:p>
    <w:p w14:paraId="65B925B2" w14:textId="77777777" w:rsidR="009F1EE5" w:rsidRDefault="009F1EE5" w:rsidP="009F1EE5">
      <w:pPr>
        <w:widowControl w:val="0"/>
        <w:autoSpaceDE w:val="0"/>
        <w:autoSpaceDN w:val="0"/>
        <w:adjustRightInd w:val="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4 : Donne </w:t>
      </w:r>
      <w:r w:rsidRPr="00F0601D">
        <w:rPr>
          <w:rFonts w:cs="Comic Sans MS"/>
        </w:rPr>
        <w:t>la partie entière puis la pa</w:t>
      </w:r>
      <w:r>
        <w:rPr>
          <w:rFonts w:cs="Comic Sans MS"/>
        </w:rPr>
        <w:t>rtie décimale de chaque nombre.</w:t>
      </w:r>
    </w:p>
    <w:p w14:paraId="0AE800A6" w14:textId="77777777" w:rsidR="009F1EE5" w:rsidRPr="00B362DD" w:rsidRDefault="009F1EE5" w:rsidP="009F1EE5">
      <w:pPr>
        <w:widowControl w:val="0"/>
        <w:autoSpaceDE w:val="0"/>
        <w:autoSpaceDN w:val="0"/>
        <w:adjustRightInd w:val="0"/>
        <w:rPr>
          <w:rFonts w:cs="Comic Sans MS"/>
          <w:sz w:val="4"/>
          <w:szCs w:val="4"/>
        </w:rPr>
      </w:pPr>
    </w:p>
    <w:p w14:paraId="016D91C3" w14:textId="77777777" w:rsidR="009F1EE5" w:rsidRDefault="009F1EE5" w:rsidP="009F1EE5">
      <w:pPr>
        <w:widowControl w:val="0"/>
        <w:autoSpaceDE w:val="0"/>
        <w:autoSpaceDN w:val="0"/>
        <w:adjustRightInd w:val="0"/>
        <w:rPr>
          <w:rFonts w:cs="Times"/>
          <w:i/>
          <w:color w:val="008000"/>
        </w:rPr>
      </w:pPr>
      <w:r w:rsidRPr="00EE3203">
        <w:rPr>
          <w:rFonts w:cs="Comic Sans MS"/>
          <w:bCs/>
          <w:color w:val="0B5AB2"/>
        </w:rPr>
        <w:t xml:space="preserve">                         </w:t>
      </w:r>
      <w:r w:rsidRPr="00EE3203">
        <w:rPr>
          <w:rFonts w:cs="Comic Sans MS"/>
          <w:bCs/>
          <w:i/>
          <w:color w:val="008000"/>
          <w:u w:val="single"/>
        </w:rPr>
        <w:t>Exemple</w:t>
      </w:r>
      <w:r w:rsidRPr="00DB70E9">
        <w:rPr>
          <w:rFonts w:cs="Comic Sans MS"/>
          <w:b/>
          <w:bCs/>
          <w:i/>
          <w:color w:val="008000"/>
        </w:rPr>
        <w:t xml:space="preserve"> </w:t>
      </w:r>
      <w:r w:rsidRPr="00DB70E9">
        <w:rPr>
          <w:rFonts w:cs="Comic Sans MS"/>
          <w:i/>
          <w:color w:val="008000"/>
        </w:rPr>
        <w:t xml:space="preserve">: 8,251 </w:t>
      </w:r>
      <w:r w:rsidRPr="00DB70E9">
        <w:rPr>
          <w:rFonts w:cs="Arial"/>
          <w:i/>
          <w:iCs/>
          <w:color w:val="008000"/>
        </w:rPr>
        <w:sym w:font="Symbol" w:char="F0AE"/>
      </w:r>
      <w:r w:rsidRPr="00DB70E9">
        <w:rPr>
          <w:rFonts w:cs="Wingdings 3"/>
          <w:i/>
          <w:color w:val="008000"/>
        </w:rPr>
        <w:t></w:t>
      </w:r>
      <w:r w:rsidRPr="00DB70E9">
        <w:rPr>
          <w:rFonts w:cs="Comic Sans MS"/>
          <w:i/>
          <w:color w:val="008000"/>
        </w:rPr>
        <w:t xml:space="preserve">sa partie entière est </w:t>
      </w:r>
      <w:r w:rsidRPr="00DB70E9">
        <w:rPr>
          <w:rFonts w:cs="Comic Sans MS"/>
          <w:b/>
          <w:bCs/>
          <w:i/>
          <w:color w:val="008000"/>
        </w:rPr>
        <w:t xml:space="preserve">8 </w:t>
      </w:r>
      <w:r>
        <w:rPr>
          <w:rFonts w:cs="Comic Sans MS"/>
          <w:b/>
          <w:bCs/>
          <w:i/>
          <w:color w:val="008000"/>
        </w:rPr>
        <w:tab/>
      </w:r>
      <w:r w:rsidRPr="00DB70E9">
        <w:rPr>
          <w:rFonts w:cs="Arial"/>
          <w:i/>
          <w:iCs/>
          <w:color w:val="008000"/>
        </w:rPr>
        <w:sym w:font="Symbol" w:char="F0AE"/>
      </w:r>
      <w:r w:rsidRPr="00DB70E9">
        <w:rPr>
          <w:rFonts w:cs="Wingdings 3"/>
          <w:i/>
          <w:color w:val="008000"/>
        </w:rPr>
        <w:t></w:t>
      </w:r>
      <w:r w:rsidRPr="00DB70E9">
        <w:rPr>
          <w:rFonts w:cs="Comic Sans MS"/>
          <w:i/>
          <w:color w:val="008000"/>
        </w:rPr>
        <w:t xml:space="preserve">sa partie décimale est </w:t>
      </w:r>
      <w:r w:rsidRPr="00DB70E9">
        <w:rPr>
          <w:rFonts w:cs="Comic Sans MS"/>
          <w:b/>
          <w:bCs/>
          <w:i/>
          <w:color w:val="008000"/>
        </w:rPr>
        <w:t xml:space="preserve">0,251 </w:t>
      </w:r>
    </w:p>
    <w:p w14:paraId="637D94D1" w14:textId="77777777" w:rsidR="009F1EE5" w:rsidRPr="00B362DD" w:rsidRDefault="009F1EE5" w:rsidP="009F1EE5">
      <w:pPr>
        <w:widowControl w:val="0"/>
        <w:autoSpaceDE w:val="0"/>
        <w:autoSpaceDN w:val="0"/>
        <w:adjustRightInd w:val="0"/>
        <w:rPr>
          <w:rFonts w:cs="Times"/>
          <w:i/>
          <w:color w:val="008000"/>
        </w:rPr>
      </w:pPr>
    </w:p>
    <w:p w14:paraId="2790DFF6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F0601D">
        <w:rPr>
          <w:rFonts w:ascii="Times New Roman" w:hAnsi="Times New Roman" w:cs="Times New Roman"/>
          <w:color w:val="0B5AB2"/>
        </w:rPr>
        <w:t>●</w:t>
      </w:r>
      <w:r w:rsidRPr="00F0601D">
        <w:rPr>
          <w:rFonts w:cs="Arial"/>
          <w:color w:val="0B5AB2"/>
        </w:rPr>
        <w:t xml:space="preserve"> </w:t>
      </w:r>
      <w:r>
        <w:rPr>
          <w:rFonts w:cs="Arial"/>
        </w:rPr>
        <w:t xml:space="preserve">231,05 </w:t>
      </w:r>
      <w:r w:rsidRPr="003A621F">
        <w:rPr>
          <w:rFonts w:cs="Arial"/>
          <w:i/>
          <w:iCs/>
        </w:rPr>
        <w:sym w:font="Symbol" w:char="F0AE"/>
      </w:r>
      <w:r>
        <w:rPr>
          <w:rFonts w:cs="Arial"/>
          <w:i/>
          <w:iCs/>
        </w:rPr>
        <w:t xml:space="preserve"> ___________________________________________________ </w:t>
      </w:r>
      <w:r w:rsidRPr="003A621F">
        <w:rPr>
          <w:rFonts w:cs="Arial"/>
          <w:i/>
          <w:iCs/>
        </w:rPr>
        <w:sym w:font="Symbol" w:char="F0AE"/>
      </w:r>
      <w:r>
        <w:rPr>
          <w:rFonts w:cs="Arial"/>
          <w:i/>
          <w:iCs/>
        </w:rPr>
        <w:t xml:space="preserve"> _____________________________________________________</w:t>
      </w:r>
    </w:p>
    <w:p w14:paraId="7BECA1A0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F0601D">
        <w:rPr>
          <w:rFonts w:ascii="Times New Roman" w:hAnsi="Times New Roman" w:cs="Times New Roman"/>
          <w:color w:val="0B5AB2"/>
        </w:rPr>
        <w:t>●</w:t>
      </w:r>
      <w:r w:rsidRPr="00F0601D">
        <w:rPr>
          <w:rFonts w:cs="Arial"/>
          <w:color w:val="0B5AB2"/>
        </w:rPr>
        <w:t xml:space="preserve"> </w:t>
      </w:r>
      <w:r>
        <w:rPr>
          <w:rFonts w:cs="Arial"/>
        </w:rPr>
        <w:t xml:space="preserve">0,2362 </w:t>
      </w:r>
      <w:r w:rsidRPr="003A621F">
        <w:rPr>
          <w:rFonts w:cs="Arial"/>
          <w:i/>
          <w:iCs/>
        </w:rPr>
        <w:sym w:font="Symbol" w:char="F0AE"/>
      </w:r>
      <w:r>
        <w:rPr>
          <w:rFonts w:cs="Arial"/>
          <w:i/>
          <w:iCs/>
        </w:rPr>
        <w:t xml:space="preserve"> ___________________________________________________ </w:t>
      </w:r>
      <w:r w:rsidRPr="003A621F">
        <w:rPr>
          <w:rFonts w:cs="Arial"/>
          <w:i/>
          <w:iCs/>
        </w:rPr>
        <w:sym w:font="Symbol" w:char="F0AE"/>
      </w:r>
      <w:r>
        <w:rPr>
          <w:rFonts w:cs="Arial"/>
          <w:i/>
          <w:iCs/>
        </w:rPr>
        <w:t xml:space="preserve"> _____________________________________________________</w:t>
      </w:r>
    </w:p>
    <w:p w14:paraId="40017F58" w14:textId="77777777" w:rsidR="009F1EE5" w:rsidRDefault="009F1EE5" w:rsidP="009F1EE5">
      <w:pPr>
        <w:widowControl w:val="0"/>
        <w:autoSpaceDE w:val="0"/>
        <w:autoSpaceDN w:val="0"/>
        <w:adjustRightInd w:val="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5 : Décompose </w:t>
      </w:r>
      <w:r w:rsidRPr="00F0601D">
        <w:rPr>
          <w:rFonts w:cs="Comic Sans MS"/>
        </w:rPr>
        <w:t xml:space="preserve">les nombres décimaux selon l’exemple : </w:t>
      </w:r>
    </w:p>
    <w:p w14:paraId="147F3581" w14:textId="77777777" w:rsidR="009F1EE5" w:rsidRPr="00EE3203" w:rsidRDefault="009F1EE5" w:rsidP="009F1EE5">
      <w:pPr>
        <w:widowControl w:val="0"/>
        <w:autoSpaceDE w:val="0"/>
        <w:autoSpaceDN w:val="0"/>
        <w:adjustRightInd w:val="0"/>
        <w:rPr>
          <w:rFonts w:cs="Times"/>
          <w:sz w:val="4"/>
          <w:szCs w:val="4"/>
        </w:rPr>
      </w:pPr>
    </w:p>
    <w:p w14:paraId="6F3443DE" w14:textId="77777777" w:rsidR="009F1EE5" w:rsidRPr="00EE3203" w:rsidRDefault="009F1EE5" w:rsidP="009F1EE5">
      <w:pPr>
        <w:widowControl w:val="0"/>
        <w:autoSpaceDE w:val="0"/>
        <w:autoSpaceDN w:val="0"/>
        <w:adjustRightInd w:val="0"/>
        <w:rPr>
          <w:rFonts w:cs="Comic Sans MS"/>
          <w:bCs/>
          <w:i/>
          <w:color w:val="008000"/>
        </w:rPr>
      </w:pPr>
      <w:r w:rsidRPr="00EE3203">
        <w:rPr>
          <w:rFonts w:cs="Comic Sans MS"/>
          <w:bCs/>
          <w:color w:val="0B5AB2"/>
        </w:rPr>
        <w:t xml:space="preserve">                         </w:t>
      </w:r>
      <w:r w:rsidRPr="00EE3203">
        <w:rPr>
          <w:rFonts w:cs="Comic Sans MS"/>
          <w:bCs/>
          <w:i/>
          <w:color w:val="008000"/>
          <w:u w:val="single"/>
        </w:rPr>
        <w:t>Exemple</w:t>
      </w:r>
      <w:r w:rsidRPr="00EE3203">
        <w:rPr>
          <w:rFonts w:cs="Comic Sans MS"/>
          <w:bCs/>
          <w:i/>
          <w:color w:val="008000"/>
        </w:rPr>
        <w:t xml:space="preserve"> : 23,45 = (2 x 10) + 3 + (4 x 0,1) + (5 x 0,01) </w:t>
      </w:r>
    </w:p>
    <w:p w14:paraId="431C89B8" w14:textId="77777777" w:rsidR="009F1EE5" w:rsidRPr="00B362DD" w:rsidRDefault="009F1EE5" w:rsidP="009F1EE5">
      <w:pPr>
        <w:widowControl w:val="0"/>
        <w:autoSpaceDE w:val="0"/>
        <w:autoSpaceDN w:val="0"/>
        <w:adjustRightInd w:val="0"/>
        <w:rPr>
          <w:rFonts w:cs="Times"/>
          <w:i/>
          <w:color w:val="008000"/>
        </w:rPr>
      </w:pPr>
    </w:p>
    <w:p w14:paraId="5F70CDC7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1,209 = _______________________</w:t>
      </w:r>
      <w:r>
        <w:rPr>
          <w:rFonts w:cs="Comic Sans MS"/>
        </w:rPr>
        <w:t>________________________________________________</w:t>
      </w:r>
      <w:r w:rsidRPr="00F0601D">
        <w:rPr>
          <w:rFonts w:cs="Comic Sans MS"/>
        </w:rPr>
        <w:t>________________</w:t>
      </w:r>
      <w:r>
        <w:rPr>
          <w:rFonts w:cs="Comic Sans MS"/>
        </w:rPr>
        <w:t>_____________________________</w:t>
      </w:r>
    </w:p>
    <w:p w14:paraId="059347D4" w14:textId="090BD21F" w:rsidR="009F1EE5" w:rsidRDefault="001D0D03" w:rsidP="009F1EE5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>
        <w:rPr>
          <w:rFonts w:cs="Comic Sans MS"/>
        </w:rPr>
        <w:t>39,476</w:t>
      </w:r>
      <w:r w:rsidR="009F1EE5" w:rsidRPr="00F0601D">
        <w:rPr>
          <w:rFonts w:cs="Comic Sans MS"/>
        </w:rPr>
        <w:t xml:space="preserve"> = __________________</w:t>
      </w:r>
      <w:r w:rsidR="009F1EE5">
        <w:rPr>
          <w:rFonts w:cs="Comic Sans MS"/>
        </w:rPr>
        <w:t>________________________________________________</w:t>
      </w:r>
      <w:r w:rsidR="009F1EE5" w:rsidRPr="00F0601D">
        <w:rPr>
          <w:rFonts w:cs="Comic Sans MS"/>
        </w:rPr>
        <w:t>__________________</w:t>
      </w:r>
      <w:r w:rsidR="009F1EE5">
        <w:rPr>
          <w:rFonts w:cs="Comic Sans MS"/>
        </w:rPr>
        <w:t>_______________________________</w:t>
      </w:r>
    </w:p>
    <w:p w14:paraId="17EE8DA4" w14:textId="082B0391" w:rsidR="001D0D03" w:rsidRDefault="001D0D03" w:rsidP="009F1EE5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</w:rPr>
        <w:t>103,08 = __________________</w:t>
      </w:r>
      <w:r>
        <w:rPr>
          <w:rFonts w:cs="Comic Sans MS"/>
        </w:rPr>
        <w:t>________________________________________________</w:t>
      </w:r>
      <w:r w:rsidRPr="00F0601D">
        <w:rPr>
          <w:rFonts w:cs="Comic Sans MS"/>
        </w:rPr>
        <w:t>__________________</w:t>
      </w:r>
      <w:r>
        <w:rPr>
          <w:rFonts w:cs="Comic Sans MS"/>
        </w:rPr>
        <w:t>_______________________________</w:t>
      </w:r>
    </w:p>
    <w:p w14:paraId="7E373F24" w14:textId="77777777" w:rsidR="009F1EE5" w:rsidRDefault="009F1EE5" w:rsidP="009F1EE5">
      <w:pPr>
        <w:widowControl w:val="0"/>
        <w:autoSpaceDE w:val="0"/>
        <w:autoSpaceDN w:val="0"/>
        <w:adjustRightInd w:val="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6 : Décompose </w:t>
      </w:r>
      <w:r w:rsidRPr="00F0601D">
        <w:rPr>
          <w:rFonts w:cs="Comic Sans MS"/>
        </w:rPr>
        <w:t>les nom</w:t>
      </w:r>
      <w:r>
        <w:rPr>
          <w:rFonts w:cs="Comic Sans MS"/>
        </w:rPr>
        <w:t>bres décimaux selon l’exemple :</w:t>
      </w:r>
    </w:p>
    <w:p w14:paraId="287E51F3" w14:textId="06088D17" w:rsidR="009F1EE5" w:rsidRDefault="009F1EE5" w:rsidP="001D0D03">
      <w:pPr>
        <w:widowControl w:val="0"/>
        <w:autoSpaceDE w:val="0"/>
        <w:autoSpaceDN w:val="0"/>
        <w:adjustRightInd w:val="0"/>
        <w:rPr>
          <w:rFonts w:cs="Comic Sans MS"/>
          <w:bCs/>
          <w:i/>
          <w:color w:val="008000"/>
        </w:rPr>
      </w:pPr>
      <w:r>
        <w:rPr>
          <w:rFonts w:cs="Comic Sans MS"/>
          <w:b/>
          <w:bCs/>
          <w:color w:val="0B5AB2"/>
        </w:rPr>
        <w:t xml:space="preserve">                     </w:t>
      </w:r>
      <w:r w:rsidRPr="00EE3203">
        <w:rPr>
          <w:rFonts w:cs="Comic Sans MS"/>
          <w:bCs/>
          <w:color w:val="0B5AB2"/>
        </w:rPr>
        <w:t xml:space="preserve">    </w:t>
      </w:r>
      <w:r w:rsidRPr="00EE3203">
        <w:rPr>
          <w:rFonts w:cs="Comic Sans MS"/>
          <w:bCs/>
          <w:i/>
          <w:color w:val="008000"/>
          <w:u w:val="single"/>
        </w:rPr>
        <w:t>Exemple</w:t>
      </w:r>
      <w:r w:rsidRPr="00EE3203">
        <w:rPr>
          <w:rFonts w:cs="Comic Sans MS"/>
          <w:bCs/>
          <w:i/>
          <w:color w:val="008000"/>
        </w:rPr>
        <w:t xml:space="preserve"> : </w:t>
      </w:r>
      <w:r w:rsidR="001D0D03">
        <w:rPr>
          <w:rFonts w:cs="Comic Sans MS"/>
          <w:bCs/>
          <w:i/>
          <w:color w:val="008000"/>
        </w:rPr>
        <w:t>3,72 = 3 + 0,7 + 0,02</w:t>
      </w:r>
    </w:p>
    <w:p w14:paraId="5F1D6716" w14:textId="77777777" w:rsidR="001D0D03" w:rsidRPr="001D0D03" w:rsidRDefault="001D0D03" w:rsidP="001D0D03">
      <w:pPr>
        <w:widowControl w:val="0"/>
        <w:autoSpaceDE w:val="0"/>
        <w:autoSpaceDN w:val="0"/>
        <w:adjustRightInd w:val="0"/>
        <w:rPr>
          <w:rFonts w:cs="Times"/>
          <w:i/>
          <w:color w:val="008000"/>
          <w:sz w:val="16"/>
          <w:szCs w:val="16"/>
        </w:rPr>
      </w:pPr>
    </w:p>
    <w:p w14:paraId="428ED014" w14:textId="2F0867EF" w:rsidR="009F1EE5" w:rsidRDefault="009F1EE5" w:rsidP="001D0D03">
      <w:pPr>
        <w:widowControl w:val="0"/>
        <w:autoSpaceDE w:val="0"/>
        <w:autoSpaceDN w:val="0"/>
        <w:adjustRightInd w:val="0"/>
        <w:spacing w:line="480" w:lineRule="auto"/>
        <w:rPr>
          <w:rFonts w:cs="Comic Sans MS"/>
        </w:rPr>
      </w:pPr>
      <w:r w:rsidRPr="00F0601D">
        <w:rPr>
          <w:rFonts w:cs="Comic Sans MS"/>
        </w:rPr>
        <w:t>26,89 = __________________________________</w:t>
      </w:r>
      <w:r w:rsidR="001D0D03">
        <w:rPr>
          <w:rFonts w:cs="Comic Sans MS"/>
        </w:rPr>
        <w:t>______________________</w:t>
      </w:r>
      <w:r w:rsidRPr="00F0601D">
        <w:rPr>
          <w:rFonts w:cs="Comic Sans MS"/>
        </w:rPr>
        <w:t>____</w:t>
      </w:r>
      <w:r>
        <w:rPr>
          <w:rFonts w:cs="Comic Sans MS"/>
        </w:rPr>
        <w:t>_______________________________</w:t>
      </w:r>
    </w:p>
    <w:p w14:paraId="7BD17697" w14:textId="70881789" w:rsidR="009F1EE5" w:rsidRDefault="009F1EE5" w:rsidP="001D0D03">
      <w:pPr>
        <w:widowControl w:val="0"/>
        <w:autoSpaceDE w:val="0"/>
        <w:autoSpaceDN w:val="0"/>
        <w:adjustRightInd w:val="0"/>
        <w:spacing w:line="480" w:lineRule="auto"/>
        <w:rPr>
          <w:rFonts w:cs="Comic Sans MS"/>
        </w:rPr>
      </w:pPr>
      <w:r w:rsidRPr="00F0601D">
        <w:rPr>
          <w:rFonts w:cs="Comic Sans MS"/>
        </w:rPr>
        <w:t>1,806 = ________________________________</w:t>
      </w:r>
      <w:r w:rsidR="001D0D03">
        <w:rPr>
          <w:rFonts w:cs="Comic Sans MS"/>
        </w:rPr>
        <w:t>_______________________</w:t>
      </w:r>
      <w:r w:rsidRPr="00F0601D">
        <w:rPr>
          <w:rFonts w:cs="Comic Sans MS"/>
        </w:rPr>
        <w:t>____________________</w:t>
      </w:r>
      <w:r>
        <w:rPr>
          <w:rFonts w:cs="Comic Sans MS"/>
        </w:rPr>
        <w:t>_________________</w:t>
      </w:r>
    </w:p>
    <w:p w14:paraId="2DBF6B34" w14:textId="2FFBC933" w:rsidR="009F1EE5" w:rsidRPr="00F0601D" w:rsidRDefault="009F1EE5" w:rsidP="001D0D03">
      <w:pPr>
        <w:widowControl w:val="0"/>
        <w:autoSpaceDE w:val="0"/>
        <w:autoSpaceDN w:val="0"/>
        <w:adjustRightInd w:val="0"/>
        <w:spacing w:line="480" w:lineRule="auto"/>
        <w:rPr>
          <w:rFonts w:cs="Times"/>
        </w:rPr>
      </w:pPr>
      <w:r w:rsidRPr="00F0601D">
        <w:rPr>
          <w:rFonts w:cs="Comic Sans MS"/>
        </w:rPr>
        <w:t>9,536 = ___________________________________</w:t>
      </w:r>
      <w:r w:rsidR="001D0D03">
        <w:rPr>
          <w:rFonts w:cs="Comic Sans MS"/>
        </w:rPr>
        <w:t>_______________________</w:t>
      </w:r>
      <w:r w:rsidRPr="00F0601D">
        <w:rPr>
          <w:rFonts w:cs="Comic Sans MS"/>
        </w:rPr>
        <w:t xml:space="preserve">__________________________________ </w:t>
      </w:r>
    </w:p>
    <w:p w14:paraId="2380768B" w14:textId="77777777" w:rsidR="009F1EE5" w:rsidRDefault="009F1EE5" w:rsidP="009F1EE5">
      <w:pPr>
        <w:widowControl w:val="0"/>
        <w:autoSpaceDE w:val="0"/>
        <w:autoSpaceDN w:val="0"/>
        <w:adjustRightInd w:val="0"/>
        <w:spacing w:after="240"/>
        <w:rPr>
          <w:rFonts w:cs="Comic Sans MS"/>
        </w:rPr>
      </w:pPr>
      <w:r w:rsidRPr="00F0601D">
        <w:rPr>
          <w:rFonts w:cs="Comic Sans MS"/>
          <w:b/>
          <w:bCs/>
        </w:rPr>
        <w:t xml:space="preserve">Exercice 7 : Retrouve </w:t>
      </w:r>
      <w:r w:rsidRPr="00F0601D">
        <w:rPr>
          <w:rFonts w:cs="Comic Sans MS"/>
        </w:rPr>
        <w:t xml:space="preserve">le nombre décimal d’après ces décompositions : </w:t>
      </w:r>
    </w:p>
    <w:p w14:paraId="0143C292" w14:textId="04397F24" w:rsidR="009F1EE5" w:rsidRPr="00EE3203" w:rsidRDefault="009F1EE5" w:rsidP="001D0D03">
      <w:pPr>
        <w:widowControl w:val="0"/>
        <w:autoSpaceDE w:val="0"/>
        <w:autoSpaceDN w:val="0"/>
        <w:adjustRightInd w:val="0"/>
        <w:spacing w:line="480" w:lineRule="auto"/>
        <w:rPr>
          <w:rFonts w:cs="Comic Sans MS"/>
        </w:rPr>
      </w:pPr>
      <w:r w:rsidRPr="00F0601D">
        <w:rPr>
          <w:rFonts w:cs="Comic Sans MS"/>
        </w:rPr>
        <w:t>____</w:t>
      </w:r>
      <w:r>
        <w:rPr>
          <w:rFonts w:cs="Comic Sans MS"/>
        </w:rPr>
        <w:t>_____</w:t>
      </w:r>
      <w:r w:rsidR="001D0D03">
        <w:rPr>
          <w:rFonts w:cs="Comic Sans MS"/>
        </w:rPr>
        <w:t>___________ = (9 x 100) + (2 x 10) + (5</w:t>
      </w:r>
      <w:r>
        <w:rPr>
          <w:rFonts w:cs="Comic Sans MS"/>
        </w:rPr>
        <w:t xml:space="preserve"> x 0,</w:t>
      </w:r>
      <w:r w:rsidR="001D0D03">
        <w:rPr>
          <w:rFonts w:cs="Comic Sans MS"/>
        </w:rPr>
        <w:t>01) + (3</w:t>
      </w:r>
      <w:r>
        <w:rPr>
          <w:rFonts w:cs="Comic Sans MS"/>
        </w:rPr>
        <w:t xml:space="preserve"> x 0,0</w:t>
      </w:r>
      <w:r w:rsidR="001D0D03">
        <w:rPr>
          <w:rFonts w:cs="Comic Sans MS"/>
        </w:rPr>
        <w:t>01)</w:t>
      </w:r>
      <w:r w:rsidR="001D0D03">
        <w:rPr>
          <w:rFonts w:cs="Comic Sans MS"/>
        </w:rPr>
        <w:tab/>
      </w:r>
      <w:r w:rsidRPr="00F0601D">
        <w:rPr>
          <w:rFonts w:cs="Comic Sans MS"/>
        </w:rPr>
        <w:t>______</w:t>
      </w:r>
      <w:r>
        <w:rPr>
          <w:rFonts w:cs="Comic Sans MS"/>
        </w:rPr>
        <w:t>______</w:t>
      </w:r>
      <w:r w:rsidRPr="00F0601D">
        <w:rPr>
          <w:rFonts w:cs="Comic Sans MS"/>
        </w:rPr>
        <w:t>_</w:t>
      </w:r>
      <w:r w:rsidR="001D0D03">
        <w:rPr>
          <w:rFonts w:cs="Comic Sans MS"/>
        </w:rPr>
        <w:t>_______ = 8</w:t>
      </w:r>
      <w:r w:rsidRPr="00F0601D">
        <w:rPr>
          <w:rFonts w:cs="Comic Sans MS"/>
        </w:rPr>
        <w:t>00 + 0,</w:t>
      </w:r>
      <w:r w:rsidR="001D0D03">
        <w:rPr>
          <w:rFonts w:cs="Comic Sans MS"/>
        </w:rPr>
        <w:t>09 + 0,05</w:t>
      </w:r>
      <w:r w:rsidRPr="00F0601D">
        <w:rPr>
          <w:rFonts w:cs="Comic Sans MS"/>
        </w:rPr>
        <w:t xml:space="preserve"> </w:t>
      </w:r>
    </w:p>
    <w:p w14:paraId="1F8C066D" w14:textId="77777777" w:rsidR="009F1EE5" w:rsidRDefault="009F1EE5" w:rsidP="001D0D03">
      <w:pPr>
        <w:widowControl w:val="0"/>
        <w:autoSpaceDE w:val="0"/>
        <w:autoSpaceDN w:val="0"/>
        <w:adjustRightInd w:val="0"/>
        <w:spacing w:line="480" w:lineRule="auto"/>
        <w:rPr>
          <w:rFonts w:cs="Comic Sans MS"/>
        </w:rPr>
      </w:pPr>
      <w:r w:rsidRPr="00F0601D">
        <w:rPr>
          <w:rFonts w:cs="Comic Sans MS"/>
        </w:rPr>
        <w:t>________</w:t>
      </w:r>
      <w:r>
        <w:rPr>
          <w:rFonts w:cs="Comic Sans MS"/>
        </w:rPr>
        <w:t>____________ = 20 + 3 + 0,6 + 0,02</w:t>
      </w:r>
      <w:r>
        <w:rPr>
          <w:rFonts w:cs="Comic Sans MS"/>
        </w:rPr>
        <w:tab/>
      </w:r>
      <w:r>
        <w:rPr>
          <w:rFonts w:cs="Comic Sans MS"/>
        </w:rPr>
        <w:tab/>
      </w:r>
      <w:r w:rsidRPr="00F0601D">
        <w:rPr>
          <w:rFonts w:cs="Comic Sans MS"/>
        </w:rPr>
        <w:t>____</w:t>
      </w:r>
      <w:r>
        <w:rPr>
          <w:rFonts w:cs="Comic Sans MS"/>
        </w:rPr>
        <w:t>_______</w:t>
      </w:r>
      <w:r w:rsidRPr="00F0601D">
        <w:rPr>
          <w:rFonts w:cs="Comic Sans MS"/>
        </w:rPr>
        <w:t>___________ = 300 + 50 + 0,02</w:t>
      </w:r>
      <w:r>
        <w:rPr>
          <w:rFonts w:cs="Comic Sans MS"/>
        </w:rPr>
        <w:t xml:space="preserve"> + 0,009</w:t>
      </w:r>
    </w:p>
    <w:p w14:paraId="59DF3D98" w14:textId="77777777" w:rsidR="009F1EE5" w:rsidRPr="00F0601D" w:rsidRDefault="009F1EE5" w:rsidP="001D0D03">
      <w:pPr>
        <w:widowControl w:val="0"/>
        <w:autoSpaceDE w:val="0"/>
        <w:autoSpaceDN w:val="0"/>
        <w:adjustRightInd w:val="0"/>
        <w:spacing w:line="480" w:lineRule="auto"/>
        <w:rPr>
          <w:rFonts w:cs="Times"/>
        </w:rPr>
      </w:pPr>
      <w:r w:rsidRPr="00F0601D">
        <w:rPr>
          <w:rFonts w:cs="Comic Sans MS"/>
        </w:rPr>
        <w:t>______</w:t>
      </w:r>
      <w:r>
        <w:rPr>
          <w:rFonts w:cs="Comic Sans MS"/>
        </w:rPr>
        <w:t>______________ = 0,05 + 8 + 0,7 + 60</w:t>
      </w:r>
      <w:r>
        <w:rPr>
          <w:rFonts w:cs="Comic Sans MS"/>
        </w:rPr>
        <w:tab/>
      </w:r>
      <w:r>
        <w:rPr>
          <w:rFonts w:cs="Comic Sans MS"/>
        </w:rPr>
        <w:tab/>
      </w:r>
      <w:r w:rsidRPr="00F0601D">
        <w:rPr>
          <w:rFonts w:cs="Wingdings 2"/>
          <w:color w:val="0B5AB2"/>
        </w:rPr>
        <w:t></w:t>
      </w:r>
      <w:r w:rsidRPr="00F0601D">
        <w:rPr>
          <w:rFonts w:cs="Comic Sans MS"/>
        </w:rPr>
        <w:t>__</w:t>
      </w:r>
      <w:r>
        <w:rPr>
          <w:rFonts w:cs="Comic Sans MS"/>
        </w:rPr>
        <w:t>_______</w:t>
      </w:r>
      <w:r w:rsidRPr="00F0601D">
        <w:rPr>
          <w:rFonts w:cs="Comic Sans MS"/>
        </w:rPr>
        <w:t xml:space="preserve">_____________ = 400 + 0,005 + 0,07 + 0,8 </w:t>
      </w:r>
    </w:p>
    <w:p w14:paraId="7475073B" w14:textId="77777777" w:rsidR="009F1EE5" w:rsidRPr="00F0601D" w:rsidRDefault="009F1EE5" w:rsidP="00C47BA2">
      <w:pPr>
        <w:rPr>
          <w:b/>
          <w:bCs/>
        </w:rPr>
      </w:pPr>
    </w:p>
    <w:sectPr w:rsidR="009F1EE5" w:rsidRPr="00F0601D" w:rsidSect="008A0BE5">
      <w:pgSz w:w="11901" w:h="16817"/>
      <w:pgMar w:top="113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iraSans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22F7C4C"/>
    <w:multiLevelType w:val="multilevel"/>
    <w:tmpl w:val="8DE2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8C3316"/>
    <w:multiLevelType w:val="hybridMultilevel"/>
    <w:tmpl w:val="33B2AA76"/>
    <w:lvl w:ilvl="0" w:tplc="17D0FE6A">
      <w:start w:val="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26D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9045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286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1A1C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AE3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23F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47E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F81F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A6D1CB1"/>
    <w:multiLevelType w:val="hybridMultilevel"/>
    <w:tmpl w:val="8B942E54"/>
    <w:lvl w:ilvl="0" w:tplc="F9EEBB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5703CA"/>
    <w:multiLevelType w:val="hybridMultilevel"/>
    <w:tmpl w:val="E9ECC208"/>
    <w:lvl w:ilvl="0" w:tplc="1E3C413C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25EB4"/>
    <w:multiLevelType w:val="hybridMultilevel"/>
    <w:tmpl w:val="B8A41E08"/>
    <w:lvl w:ilvl="0" w:tplc="A0A0CBAE">
      <w:start w:val="1"/>
      <w:numFmt w:val="lowerLetter"/>
      <w:lvlText w:val="%1)"/>
      <w:lvlJc w:val="left"/>
      <w:pPr>
        <w:ind w:left="420"/>
      </w:pPr>
      <w:rPr>
        <w:rFonts w:ascii="Comic Sans MS" w:eastAsia="Calibri" w:hAnsi="Comic Sans MS" w:cs="Calibri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BA11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076E5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0B698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90694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5ECFD9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0C44A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38043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E66F1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69D3F7C"/>
    <w:multiLevelType w:val="hybridMultilevel"/>
    <w:tmpl w:val="7FC8ABE4"/>
    <w:lvl w:ilvl="0" w:tplc="BE9ABC2C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F8071E"/>
    <w:multiLevelType w:val="hybridMultilevel"/>
    <w:tmpl w:val="44805E0C"/>
    <w:lvl w:ilvl="0" w:tplc="C0980A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6086F"/>
    <w:multiLevelType w:val="hybridMultilevel"/>
    <w:tmpl w:val="8DA2E49C"/>
    <w:lvl w:ilvl="0" w:tplc="D96A7250">
      <w:start w:val="1"/>
      <w:numFmt w:val="bullet"/>
      <w:lvlText w:val="¨"/>
      <w:lvlJc w:val="left"/>
      <w:pPr>
        <w:ind w:left="449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92019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52618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6A82CA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C0B04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185E4C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FEDEF4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F4297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D4548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1097272"/>
    <w:multiLevelType w:val="hybridMultilevel"/>
    <w:tmpl w:val="82C66854"/>
    <w:lvl w:ilvl="0" w:tplc="DDD0EF6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B6B4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165C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A48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7C3D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AE85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28F3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F64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6DE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9984AFD"/>
    <w:multiLevelType w:val="hybridMultilevel"/>
    <w:tmpl w:val="04DCED9A"/>
    <w:lvl w:ilvl="0" w:tplc="15105BC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3738E"/>
    <w:multiLevelType w:val="hybridMultilevel"/>
    <w:tmpl w:val="C0F04B86"/>
    <w:lvl w:ilvl="0" w:tplc="178A77EA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82982"/>
    <w:multiLevelType w:val="hybridMultilevel"/>
    <w:tmpl w:val="D8109BB2"/>
    <w:lvl w:ilvl="0" w:tplc="08A4EC5A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01F4E"/>
    <w:multiLevelType w:val="hybridMultilevel"/>
    <w:tmpl w:val="646AD3A8"/>
    <w:lvl w:ilvl="0" w:tplc="59F68950">
      <w:start w:val="5"/>
      <w:numFmt w:val="bullet"/>
      <w:lvlText w:val="-"/>
      <w:lvlJc w:val="left"/>
      <w:pPr>
        <w:ind w:left="1680" w:hanging="360"/>
      </w:pPr>
      <w:rPr>
        <w:rFonts w:ascii="Cambria" w:eastAsia="Comic Sans MS" w:hAnsi="Cambria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>
    <w:nsid w:val="512662D2"/>
    <w:multiLevelType w:val="hybridMultilevel"/>
    <w:tmpl w:val="8D40665C"/>
    <w:lvl w:ilvl="0" w:tplc="A3F805B0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57C51"/>
    <w:multiLevelType w:val="hybridMultilevel"/>
    <w:tmpl w:val="9A82DDFA"/>
    <w:lvl w:ilvl="0" w:tplc="4B405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EF553E"/>
    <w:multiLevelType w:val="hybridMultilevel"/>
    <w:tmpl w:val="33B2AA76"/>
    <w:lvl w:ilvl="0" w:tplc="17D0FE6A">
      <w:start w:val="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26D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9045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286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1A1C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AE3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23F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47E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F81F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D3F740E"/>
    <w:multiLevelType w:val="hybridMultilevel"/>
    <w:tmpl w:val="F872D38E"/>
    <w:lvl w:ilvl="0" w:tplc="A8D6CDC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B2D8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3C73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0ACB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EF5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82FF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68C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9EE6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1A42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1EC5F56"/>
    <w:multiLevelType w:val="hybridMultilevel"/>
    <w:tmpl w:val="71EE3E38"/>
    <w:lvl w:ilvl="0" w:tplc="AC50ED70">
      <w:start w:val="1"/>
      <w:numFmt w:val="decimal"/>
      <w:lvlText w:val="%1."/>
      <w:lvlJc w:val="left"/>
      <w:pPr>
        <w:ind w:left="524" w:hanging="360"/>
      </w:pPr>
      <w:rPr>
        <w:rFonts w:hint="default"/>
        <w:color w:val="008000"/>
      </w:rPr>
    </w:lvl>
    <w:lvl w:ilvl="1" w:tplc="040C0019" w:tentative="1">
      <w:start w:val="1"/>
      <w:numFmt w:val="lowerLetter"/>
      <w:lvlText w:val="%2."/>
      <w:lvlJc w:val="left"/>
      <w:pPr>
        <w:ind w:left="1244" w:hanging="360"/>
      </w:pPr>
    </w:lvl>
    <w:lvl w:ilvl="2" w:tplc="040C001B" w:tentative="1">
      <w:start w:val="1"/>
      <w:numFmt w:val="lowerRoman"/>
      <w:lvlText w:val="%3."/>
      <w:lvlJc w:val="right"/>
      <w:pPr>
        <w:ind w:left="1964" w:hanging="180"/>
      </w:pPr>
    </w:lvl>
    <w:lvl w:ilvl="3" w:tplc="040C000F" w:tentative="1">
      <w:start w:val="1"/>
      <w:numFmt w:val="decimal"/>
      <w:lvlText w:val="%4."/>
      <w:lvlJc w:val="left"/>
      <w:pPr>
        <w:ind w:left="2684" w:hanging="360"/>
      </w:pPr>
    </w:lvl>
    <w:lvl w:ilvl="4" w:tplc="040C0019" w:tentative="1">
      <w:start w:val="1"/>
      <w:numFmt w:val="lowerLetter"/>
      <w:lvlText w:val="%5."/>
      <w:lvlJc w:val="left"/>
      <w:pPr>
        <w:ind w:left="3404" w:hanging="360"/>
      </w:pPr>
    </w:lvl>
    <w:lvl w:ilvl="5" w:tplc="040C001B" w:tentative="1">
      <w:start w:val="1"/>
      <w:numFmt w:val="lowerRoman"/>
      <w:lvlText w:val="%6."/>
      <w:lvlJc w:val="right"/>
      <w:pPr>
        <w:ind w:left="4124" w:hanging="180"/>
      </w:pPr>
    </w:lvl>
    <w:lvl w:ilvl="6" w:tplc="040C000F" w:tentative="1">
      <w:start w:val="1"/>
      <w:numFmt w:val="decimal"/>
      <w:lvlText w:val="%7."/>
      <w:lvlJc w:val="left"/>
      <w:pPr>
        <w:ind w:left="4844" w:hanging="360"/>
      </w:pPr>
    </w:lvl>
    <w:lvl w:ilvl="7" w:tplc="040C0019" w:tentative="1">
      <w:start w:val="1"/>
      <w:numFmt w:val="lowerLetter"/>
      <w:lvlText w:val="%8."/>
      <w:lvlJc w:val="left"/>
      <w:pPr>
        <w:ind w:left="5564" w:hanging="360"/>
      </w:pPr>
    </w:lvl>
    <w:lvl w:ilvl="8" w:tplc="040C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1">
    <w:nsid w:val="62F21F32"/>
    <w:multiLevelType w:val="hybridMultilevel"/>
    <w:tmpl w:val="DD0CBC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427E9E"/>
    <w:multiLevelType w:val="hybridMultilevel"/>
    <w:tmpl w:val="CC4E66F0"/>
    <w:lvl w:ilvl="0" w:tplc="23F26E3E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04A91"/>
    <w:multiLevelType w:val="hybridMultilevel"/>
    <w:tmpl w:val="CE205BC4"/>
    <w:lvl w:ilvl="0" w:tplc="959A98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434A4"/>
    <w:multiLevelType w:val="hybridMultilevel"/>
    <w:tmpl w:val="0C7E81F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3"/>
  </w:num>
  <w:num w:numId="4">
    <w:abstractNumId w:val="9"/>
  </w:num>
  <w:num w:numId="5">
    <w:abstractNumId w:val="24"/>
  </w:num>
  <w:num w:numId="6">
    <w:abstractNumId w:val="4"/>
  </w:num>
  <w:num w:numId="7">
    <w:abstractNumId w:val="19"/>
  </w:num>
  <w:num w:numId="8">
    <w:abstractNumId w:val="11"/>
  </w:num>
  <w:num w:numId="9">
    <w:abstractNumId w:val="18"/>
  </w:num>
  <w:num w:numId="10">
    <w:abstractNumId w:val="10"/>
  </w:num>
  <w:num w:numId="11">
    <w:abstractNumId w:val="7"/>
  </w:num>
  <w:num w:numId="12">
    <w:abstractNumId w:val="5"/>
  </w:num>
  <w:num w:numId="13">
    <w:abstractNumId w:val="20"/>
  </w:num>
  <w:num w:numId="14">
    <w:abstractNumId w:val="25"/>
  </w:num>
  <w:num w:numId="15">
    <w:abstractNumId w:val="3"/>
  </w:num>
  <w:num w:numId="16">
    <w:abstractNumId w:val="0"/>
  </w:num>
  <w:num w:numId="17">
    <w:abstractNumId w:val="1"/>
  </w:num>
  <w:num w:numId="18">
    <w:abstractNumId w:val="2"/>
  </w:num>
  <w:num w:numId="19">
    <w:abstractNumId w:val="14"/>
  </w:num>
  <w:num w:numId="20">
    <w:abstractNumId w:val="6"/>
  </w:num>
  <w:num w:numId="21">
    <w:abstractNumId w:val="16"/>
  </w:num>
  <w:num w:numId="22">
    <w:abstractNumId w:val="8"/>
  </w:num>
  <w:num w:numId="23">
    <w:abstractNumId w:val="22"/>
  </w:num>
  <w:num w:numId="24">
    <w:abstractNumId w:val="12"/>
  </w:num>
  <w:num w:numId="25">
    <w:abstractNumId w:val="1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A5F"/>
    <w:rsid w:val="000079BF"/>
    <w:rsid w:val="00012B40"/>
    <w:rsid w:val="00021A3B"/>
    <w:rsid w:val="0002732D"/>
    <w:rsid w:val="000316CA"/>
    <w:rsid w:val="00032AA8"/>
    <w:rsid w:val="00041163"/>
    <w:rsid w:val="00043909"/>
    <w:rsid w:val="0006216E"/>
    <w:rsid w:val="00074DDF"/>
    <w:rsid w:val="00086466"/>
    <w:rsid w:val="000868AD"/>
    <w:rsid w:val="000A0A5F"/>
    <w:rsid w:val="000B390E"/>
    <w:rsid w:val="000C0E27"/>
    <w:rsid w:val="000C42EB"/>
    <w:rsid w:val="000E59BA"/>
    <w:rsid w:val="000F277E"/>
    <w:rsid w:val="00103DA0"/>
    <w:rsid w:val="00106D05"/>
    <w:rsid w:val="00121E83"/>
    <w:rsid w:val="00135CA2"/>
    <w:rsid w:val="00161890"/>
    <w:rsid w:val="00182EAB"/>
    <w:rsid w:val="001B0FA4"/>
    <w:rsid w:val="001B30C2"/>
    <w:rsid w:val="001B5AB1"/>
    <w:rsid w:val="001C6078"/>
    <w:rsid w:val="001D0D03"/>
    <w:rsid w:val="001E1046"/>
    <w:rsid w:val="001E2676"/>
    <w:rsid w:val="001F6486"/>
    <w:rsid w:val="001F7715"/>
    <w:rsid w:val="00203077"/>
    <w:rsid w:val="00204BF2"/>
    <w:rsid w:val="00204FAD"/>
    <w:rsid w:val="00217950"/>
    <w:rsid w:val="00225615"/>
    <w:rsid w:val="00240382"/>
    <w:rsid w:val="002404C6"/>
    <w:rsid w:val="00245531"/>
    <w:rsid w:val="00253D5E"/>
    <w:rsid w:val="002606DC"/>
    <w:rsid w:val="00261712"/>
    <w:rsid w:val="00261D6F"/>
    <w:rsid w:val="00266AD6"/>
    <w:rsid w:val="0027378C"/>
    <w:rsid w:val="00287063"/>
    <w:rsid w:val="002A4F7B"/>
    <w:rsid w:val="002D465E"/>
    <w:rsid w:val="002D6D36"/>
    <w:rsid w:val="002F25CE"/>
    <w:rsid w:val="00316FBC"/>
    <w:rsid w:val="0035172D"/>
    <w:rsid w:val="00366758"/>
    <w:rsid w:val="00367DFC"/>
    <w:rsid w:val="0037099D"/>
    <w:rsid w:val="0037205B"/>
    <w:rsid w:val="003A5ECC"/>
    <w:rsid w:val="003A621F"/>
    <w:rsid w:val="003A6879"/>
    <w:rsid w:val="003B475C"/>
    <w:rsid w:val="003D1C5F"/>
    <w:rsid w:val="003D4A16"/>
    <w:rsid w:val="003D7CD3"/>
    <w:rsid w:val="003F4E1C"/>
    <w:rsid w:val="004234C4"/>
    <w:rsid w:val="00430F49"/>
    <w:rsid w:val="004404EE"/>
    <w:rsid w:val="00443965"/>
    <w:rsid w:val="00460E64"/>
    <w:rsid w:val="0048366C"/>
    <w:rsid w:val="004912F2"/>
    <w:rsid w:val="004A29FC"/>
    <w:rsid w:val="004A6247"/>
    <w:rsid w:val="004A636A"/>
    <w:rsid w:val="004B199C"/>
    <w:rsid w:val="004B6D16"/>
    <w:rsid w:val="004C3B30"/>
    <w:rsid w:val="004C4D6A"/>
    <w:rsid w:val="004E1195"/>
    <w:rsid w:val="004E4451"/>
    <w:rsid w:val="004E563C"/>
    <w:rsid w:val="004F0158"/>
    <w:rsid w:val="004F5F54"/>
    <w:rsid w:val="005007BA"/>
    <w:rsid w:val="00501D78"/>
    <w:rsid w:val="00501EBC"/>
    <w:rsid w:val="00506744"/>
    <w:rsid w:val="00525B5C"/>
    <w:rsid w:val="00526D76"/>
    <w:rsid w:val="005275CD"/>
    <w:rsid w:val="00536AFB"/>
    <w:rsid w:val="0056098E"/>
    <w:rsid w:val="0056341E"/>
    <w:rsid w:val="00581470"/>
    <w:rsid w:val="00584A42"/>
    <w:rsid w:val="0059304B"/>
    <w:rsid w:val="005A0F68"/>
    <w:rsid w:val="005A2108"/>
    <w:rsid w:val="005A7456"/>
    <w:rsid w:val="005D6796"/>
    <w:rsid w:val="005F4827"/>
    <w:rsid w:val="005F6E62"/>
    <w:rsid w:val="00624788"/>
    <w:rsid w:val="00636103"/>
    <w:rsid w:val="00636B9D"/>
    <w:rsid w:val="00654EAD"/>
    <w:rsid w:val="00655D88"/>
    <w:rsid w:val="00663291"/>
    <w:rsid w:val="0067542F"/>
    <w:rsid w:val="0068114A"/>
    <w:rsid w:val="0068641A"/>
    <w:rsid w:val="00692248"/>
    <w:rsid w:val="006975DB"/>
    <w:rsid w:val="006A68BB"/>
    <w:rsid w:val="006C4496"/>
    <w:rsid w:val="007107EB"/>
    <w:rsid w:val="00713C61"/>
    <w:rsid w:val="00714DF6"/>
    <w:rsid w:val="00726352"/>
    <w:rsid w:val="00731305"/>
    <w:rsid w:val="00756158"/>
    <w:rsid w:val="00780AA5"/>
    <w:rsid w:val="007B4E70"/>
    <w:rsid w:val="007C25FE"/>
    <w:rsid w:val="007D5306"/>
    <w:rsid w:val="007D5853"/>
    <w:rsid w:val="007D7EA8"/>
    <w:rsid w:val="007F36B1"/>
    <w:rsid w:val="007F5E2E"/>
    <w:rsid w:val="007F6A4C"/>
    <w:rsid w:val="007F6E9B"/>
    <w:rsid w:val="007F711B"/>
    <w:rsid w:val="008030EA"/>
    <w:rsid w:val="0081158F"/>
    <w:rsid w:val="0081426C"/>
    <w:rsid w:val="008221E4"/>
    <w:rsid w:val="008244FD"/>
    <w:rsid w:val="00827BD8"/>
    <w:rsid w:val="008477BB"/>
    <w:rsid w:val="00862A58"/>
    <w:rsid w:val="00885F8A"/>
    <w:rsid w:val="008A0BE5"/>
    <w:rsid w:val="008A2871"/>
    <w:rsid w:val="008A4538"/>
    <w:rsid w:val="008A67E4"/>
    <w:rsid w:val="008B4B7E"/>
    <w:rsid w:val="008B711F"/>
    <w:rsid w:val="008C47FD"/>
    <w:rsid w:val="008C7D46"/>
    <w:rsid w:val="008D26C0"/>
    <w:rsid w:val="008D5B06"/>
    <w:rsid w:val="008E0F83"/>
    <w:rsid w:val="008E158A"/>
    <w:rsid w:val="008F0AD7"/>
    <w:rsid w:val="008F5746"/>
    <w:rsid w:val="00904280"/>
    <w:rsid w:val="009330E6"/>
    <w:rsid w:val="009376E1"/>
    <w:rsid w:val="009536C2"/>
    <w:rsid w:val="00957C77"/>
    <w:rsid w:val="00962C10"/>
    <w:rsid w:val="009713B6"/>
    <w:rsid w:val="00971927"/>
    <w:rsid w:val="009B648E"/>
    <w:rsid w:val="009F1EE5"/>
    <w:rsid w:val="009F3E63"/>
    <w:rsid w:val="00A21261"/>
    <w:rsid w:val="00A251B0"/>
    <w:rsid w:val="00A37D23"/>
    <w:rsid w:val="00A60937"/>
    <w:rsid w:val="00A93994"/>
    <w:rsid w:val="00A95A37"/>
    <w:rsid w:val="00AA78F6"/>
    <w:rsid w:val="00AB35FF"/>
    <w:rsid w:val="00AB7850"/>
    <w:rsid w:val="00AB7FCB"/>
    <w:rsid w:val="00AC1775"/>
    <w:rsid w:val="00AE294E"/>
    <w:rsid w:val="00B0240B"/>
    <w:rsid w:val="00B12ABF"/>
    <w:rsid w:val="00B30E10"/>
    <w:rsid w:val="00B33C95"/>
    <w:rsid w:val="00B362DD"/>
    <w:rsid w:val="00B40844"/>
    <w:rsid w:val="00B534D4"/>
    <w:rsid w:val="00B736AB"/>
    <w:rsid w:val="00B853E3"/>
    <w:rsid w:val="00B929AA"/>
    <w:rsid w:val="00BB41C1"/>
    <w:rsid w:val="00BC02D0"/>
    <w:rsid w:val="00BC07FC"/>
    <w:rsid w:val="00BC2101"/>
    <w:rsid w:val="00BC4CB2"/>
    <w:rsid w:val="00BD2F0C"/>
    <w:rsid w:val="00BE2565"/>
    <w:rsid w:val="00BE2D61"/>
    <w:rsid w:val="00BE4C61"/>
    <w:rsid w:val="00BE720B"/>
    <w:rsid w:val="00C0742D"/>
    <w:rsid w:val="00C07738"/>
    <w:rsid w:val="00C12A77"/>
    <w:rsid w:val="00C25DA1"/>
    <w:rsid w:val="00C31DE1"/>
    <w:rsid w:val="00C37B72"/>
    <w:rsid w:val="00C47BA2"/>
    <w:rsid w:val="00C47F59"/>
    <w:rsid w:val="00C52043"/>
    <w:rsid w:val="00C523E3"/>
    <w:rsid w:val="00C651C1"/>
    <w:rsid w:val="00C711C2"/>
    <w:rsid w:val="00C74E50"/>
    <w:rsid w:val="00C85958"/>
    <w:rsid w:val="00C86B27"/>
    <w:rsid w:val="00CC1A5E"/>
    <w:rsid w:val="00CD02B9"/>
    <w:rsid w:val="00CD0994"/>
    <w:rsid w:val="00CD3721"/>
    <w:rsid w:val="00CE3D6D"/>
    <w:rsid w:val="00CE57CE"/>
    <w:rsid w:val="00CF0D01"/>
    <w:rsid w:val="00D072CE"/>
    <w:rsid w:val="00D169A1"/>
    <w:rsid w:val="00D2404A"/>
    <w:rsid w:val="00D25E54"/>
    <w:rsid w:val="00D37753"/>
    <w:rsid w:val="00D40CC5"/>
    <w:rsid w:val="00D4131C"/>
    <w:rsid w:val="00D416FF"/>
    <w:rsid w:val="00D450AD"/>
    <w:rsid w:val="00D61A29"/>
    <w:rsid w:val="00D738E9"/>
    <w:rsid w:val="00D74044"/>
    <w:rsid w:val="00D83736"/>
    <w:rsid w:val="00D876CF"/>
    <w:rsid w:val="00D90A62"/>
    <w:rsid w:val="00D910AC"/>
    <w:rsid w:val="00D91670"/>
    <w:rsid w:val="00D9648F"/>
    <w:rsid w:val="00DB70E9"/>
    <w:rsid w:val="00DC1C7F"/>
    <w:rsid w:val="00DC5226"/>
    <w:rsid w:val="00DC5E6C"/>
    <w:rsid w:val="00DD2084"/>
    <w:rsid w:val="00DE240E"/>
    <w:rsid w:val="00DE4107"/>
    <w:rsid w:val="00DF78AA"/>
    <w:rsid w:val="00E0349D"/>
    <w:rsid w:val="00E14262"/>
    <w:rsid w:val="00E16A51"/>
    <w:rsid w:val="00E37662"/>
    <w:rsid w:val="00E378F0"/>
    <w:rsid w:val="00E52FA9"/>
    <w:rsid w:val="00E62689"/>
    <w:rsid w:val="00E742A4"/>
    <w:rsid w:val="00E80D25"/>
    <w:rsid w:val="00E91CF4"/>
    <w:rsid w:val="00E963C7"/>
    <w:rsid w:val="00EB2930"/>
    <w:rsid w:val="00EB3299"/>
    <w:rsid w:val="00ED0BA6"/>
    <w:rsid w:val="00ED1AB6"/>
    <w:rsid w:val="00ED2564"/>
    <w:rsid w:val="00EE1E36"/>
    <w:rsid w:val="00EE3203"/>
    <w:rsid w:val="00EE5310"/>
    <w:rsid w:val="00EF2304"/>
    <w:rsid w:val="00EF4164"/>
    <w:rsid w:val="00F0601D"/>
    <w:rsid w:val="00F06831"/>
    <w:rsid w:val="00F11C98"/>
    <w:rsid w:val="00F15A06"/>
    <w:rsid w:val="00F22861"/>
    <w:rsid w:val="00F24B2A"/>
    <w:rsid w:val="00F350F8"/>
    <w:rsid w:val="00F36D69"/>
    <w:rsid w:val="00F528D3"/>
    <w:rsid w:val="00F743B5"/>
    <w:rsid w:val="00F80FEC"/>
    <w:rsid w:val="00F93991"/>
    <w:rsid w:val="00FA6A82"/>
    <w:rsid w:val="00FA78AB"/>
    <w:rsid w:val="00FB2FC3"/>
    <w:rsid w:val="00FD1EBB"/>
    <w:rsid w:val="00FD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C81E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1158F"/>
    <w:pPr>
      <w:keepNext/>
      <w:jc w:val="both"/>
      <w:outlineLvl w:val="0"/>
    </w:pPr>
    <w:rPr>
      <w:rFonts w:ascii="Times New Roman" w:eastAsia="Times New Roman" w:hAnsi="Times New Roman" w:cs="Times New Roman"/>
      <w:b/>
      <w:bCs/>
      <w:noProof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1C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81158F"/>
    <w:pPr>
      <w:keepNext/>
      <w:jc w:val="center"/>
      <w:outlineLvl w:val="2"/>
    </w:pPr>
    <w:rPr>
      <w:rFonts w:ascii="Century Gothic" w:eastAsia="Times New Roman" w:hAnsi="Century Gothic" w:cs="Times New Roman"/>
      <w:b/>
      <w:bCs/>
      <w:noProof/>
      <w:sz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24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390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39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0A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A5F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81158F"/>
    <w:rPr>
      <w:rFonts w:ascii="Times New Roman" w:eastAsia="Times New Roman" w:hAnsi="Times New Roman" w:cs="Times New Roman"/>
      <w:b/>
      <w:bCs/>
      <w:noProof/>
    </w:rPr>
  </w:style>
  <w:style w:type="character" w:customStyle="1" w:styleId="Titre3Car">
    <w:name w:val="Titre 3 Car"/>
    <w:basedOn w:val="Policepardfaut"/>
    <w:link w:val="Titre3"/>
    <w:rsid w:val="0081158F"/>
    <w:rPr>
      <w:rFonts w:ascii="Century Gothic" w:eastAsia="Times New Roman" w:hAnsi="Century Gothic" w:cs="Times New Roman"/>
      <w:b/>
      <w:bCs/>
      <w:noProof/>
      <w:sz w:val="28"/>
    </w:rPr>
  </w:style>
  <w:style w:type="paragraph" w:styleId="Paragraphedeliste">
    <w:name w:val="List Paragraph"/>
    <w:basedOn w:val="Normal"/>
    <w:uiPriority w:val="34"/>
    <w:qFormat/>
    <w:rsid w:val="00AA78F6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0439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439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Grid">
    <w:name w:val="TableGrid"/>
    <w:rsid w:val="00E52FA9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2Car">
    <w:name w:val="Titre 2 Car"/>
    <w:basedOn w:val="Policepardfaut"/>
    <w:link w:val="Titre2"/>
    <w:uiPriority w:val="9"/>
    <w:semiHidden/>
    <w:rsid w:val="00E91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sdetexte2">
    <w:name w:val="Body Text 2"/>
    <w:basedOn w:val="Normal"/>
    <w:link w:val="Corpsdetexte2Car"/>
    <w:semiHidden/>
    <w:rsid w:val="00E91CF4"/>
    <w:pPr>
      <w:jc w:val="both"/>
    </w:pPr>
    <w:rPr>
      <w:rFonts w:ascii="Century Gothic" w:eastAsia="Times New Roman" w:hAnsi="Century Gothic" w:cs="Times New Roman"/>
      <w:noProof/>
    </w:rPr>
  </w:style>
  <w:style w:type="character" w:customStyle="1" w:styleId="Corpsdetexte2Car">
    <w:name w:val="Corps de texte 2 Car"/>
    <w:basedOn w:val="Policepardfaut"/>
    <w:link w:val="Corpsdetexte2"/>
    <w:semiHidden/>
    <w:rsid w:val="00E91CF4"/>
    <w:rPr>
      <w:rFonts w:ascii="Century Gothic" w:eastAsia="Times New Roman" w:hAnsi="Century Gothic" w:cs="Times New Roman"/>
      <w:noProof/>
    </w:rPr>
  </w:style>
  <w:style w:type="paragraph" w:styleId="Retraitcorpsdetexte2">
    <w:name w:val="Body Text Indent 2"/>
    <w:basedOn w:val="Normal"/>
    <w:link w:val="Retraitcorpsdetexte2Car"/>
    <w:semiHidden/>
    <w:rsid w:val="00E91CF4"/>
    <w:pPr>
      <w:ind w:firstLine="708"/>
      <w:jc w:val="both"/>
    </w:pPr>
    <w:rPr>
      <w:rFonts w:ascii="Century Gothic" w:eastAsia="Times New Roman" w:hAnsi="Century Gothic" w:cs="Times New Roman"/>
      <w:noProof/>
      <w:sz w:val="28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E91CF4"/>
    <w:rPr>
      <w:rFonts w:ascii="Century Gothic" w:eastAsia="Times New Roman" w:hAnsi="Century Gothic" w:cs="Times New Roman"/>
      <w:noProof/>
      <w:sz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A6A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A6A82"/>
  </w:style>
  <w:style w:type="character" w:styleId="lev">
    <w:name w:val="Strong"/>
    <w:basedOn w:val="Policepardfaut"/>
    <w:qFormat/>
    <w:rsid w:val="00FA6A82"/>
    <w:rPr>
      <w:b/>
      <w:bCs/>
    </w:rPr>
  </w:style>
  <w:style w:type="table" w:styleId="Grille">
    <w:name w:val="Table Grid"/>
    <w:basedOn w:val="TableauNormal"/>
    <w:uiPriority w:val="59"/>
    <w:rsid w:val="001E26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semiHidden/>
    <w:rsid w:val="00B024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1158F"/>
    <w:pPr>
      <w:keepNext/>
      <w:jc w:val="both"/>
      <w:outlineLvl w:val="0"/>
    </w:pPr>
    <w:rPr>
      <w:rFonts w:ascii="Times New Roman" w:eastAsia="Times New Roman" w:hAnsi="Times New Roman" w:cs="Times New Roman"/>
      <w:b/>
      <w:bCs/>
      <w:noProof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1C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81158F"/>
    <w:pPr>
      <w:keepNext/>
      <w:jc w:val="center"/>
      <w:outlineLvl w:val="2"/>
    </w:pPr>
    <w:rPr>
      <w:rFonts w:ascii="Century Gothic" w:eastAsia="Times New Roman" w:hAnsi="Century Gothic" w:cs="Times New Roman"/>
      <w:b/>
      <w:bCs/>
      <w:noProof/>
      <w:sz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24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390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39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0A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A5F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81158F"/>
    <w:rPr>
      <w:rFonts w:ascii="Times New Roman" w:eastAsia="Times New Roman" w:hAnsi="Times New Roman" w:cs="Times New Roman"/>
      <w:b/>
      <w:bCs/>
      <w:noProof/>
    </w:rPr>
  </w:style>
  <w:style w:type="character" w:customStyle="1" w:styleId="Titre3Car">
    <w:name w:val="Titre 3 Car"/>
    <w:basedOn w:val="Policepardfaut"/>
    <w:link w:val="Titre3"/>
    <w:rsid w:val="0081158F"/>
    <w:rPr>
      <w:rFonts w:ascii="Century Gothic" w:eastAsia="Times New Roman" w:hAnsi="Century Gothic" w:cs="Times New Roman"/>
      <w:b/>
      <w:bCs/>
      <w:noProof/>
      <w:sz w:val="28"/>
    </w:rPr>
  </w:style>
  <w:style w:type="paragraph" w:styleId="Paragraphedeliste">
    <w:name w:val="List Paragraph"/>
    <w:basedOn w:val="Normal"/>
    <w:uiPriority w:val="34"/>
    <w:qFormat/>
    <w:rsid w:val="00AA78F6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0439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439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Grid">
    <w:name w:val="TableGrid"/>
    <w:rsid w:val="00E52FA9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2Car">
    <w:name w:val="Titre 2 Car"/>
    <w:basedOn w:val="Policepardfaut"/>
    <w:link w:val="Titre2"/>
    <w:uiPriority w:val="9"/>
    <w:semiHidden/>
    <w:rsid w:val="00E91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sdetexte2">
    <w:name w:val="Body Text 2"/>
    <w:basedOn w:val="Normal"/>
    <w:link w:val="Corpsdetexte2Car"/>
    <w:semiHidden/>
    <w:rsid w:val="00E91CF4"/>
    <w:pPr>
      <w:jc w:val="both"/>
    </w:pPr>
    <w:rPr>
      <w:rFonts w:ascii="Century Gothic" w:eastAsia="Times New Roman" w:hAnsi="Century Gothic" w:cs="Times New Roman"/>
      <w:noProof/>
    </w:rPr>
  </w:style>
  <w:style w:type="character" w:customStyle="1" w:styleId="Corpsdetexte2Car">
    <w:name w:val="Corps de texte 2 Car"/>
    <w:basedOn w:val="Policepardfaut"/>
    <w:link w:val="Corpsdetexte2"/>
    <w:semiHidden/>
    <w:rsid w:val="00E91CF4"/>
    <w:rPr>
      <w:rFonts w:ascii="Century Gothic" w:eastAsia="Times New Roman" w:hAnsi="Century Gothic" w:cs="Times New Roman"/>
      <w:noProof/>
    </w:rPr>
  </w:style>
  <w:style w:type="paragraph" w:styleId="Retraitcorpsdetexte2">
    <w:name w:val="Body Text Indent 2"/>
    <w:basedOn w:val="Normal"/>
    <w:link w:val="Retraitcorpsdetexte2Car"/>
    <w:semiHidden/>
    <w:rsid w:val="00E91CF4"/>
    <w:pPr>
      <w:ind w:firstLine="708"/>
      <w:jc w:val="both"/>
    </w:pPr>
    <w:rPr>
      <w:rFonts w:ascii="Century Gothic" w:eastAsia="Times New Roman" w:hAnsi="Century Gothic" w:cs="Times New Roman"/>
      <w:noProof/>
      <w:sz w:val="28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E91CF4"/>
    <w:rPr>
      <w:rFonts w:ascii="Century Gothic" w:eastAsia="Times New Roman" w:hAnsi="Century Gothic" w:cs="Times New Roman"/>
      <w:noProof/>
      <w:sz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A6A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A6A82"/>
  </w:style>
  <w:style w:type="character" w:styleId="lev">
    <w:name w:val="Strong"/>
    <w:basedOn w:val="Policepardfaut"/>
    <w:qFormat/>
    <w:rsid w:val="00FA6A82"/>
    <w:rPr>
      <w:b/>
      <w:bCs/>
    </w:rPr>
  </w:style>
  <w:style w:type="table" w:styleId="Grille">
    <w:name w:val="Table Grid"/>
    <w:basedOn w:val="TableauNormal"/>
    <w:uiPriority w:val="59"/>
    <w:rsid w:val="001E26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semiHidden/>
    <w:rsid w:val="00B024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2483</Words>
  <Characters>13658</Characters>
  <Application>Microsoft Macintosh Word</Application>
  <DocSecurity>0</DocSecurity>
  <Lines>113</Lines>
  <Paragraphs>32</Paragraphs>
  <ScaleCrop>false</ScaleCrop>
  <Company/>
  <LinksUpToDate>false</LinksUpToDate>
  <CharactersWithSpaces>16109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MARLAT</dc:creator>
  <cp:keywords/>
  <dc:description/>
  <cp:lastModifiedBy>Frédéric MARLAT</cp:lastModifiedBy>
  <cp:revision>25</cp:revision>
  <cp:lastPrinted>2020-03-29T15:02:00Z</cp:lastPrinted>
  <dcterms:created xsi:type="dcterms:W3CDTF">2020-06-02T05:01:00Z</dcterms:created>
  <dcterms:modified xsi:type="dcterms:W3CDTF">2020-06-04T06:24:00Z</dcterms:modified>
</cp:coreProperties>
</file>