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0D47A2" w14:textId="4F5E4FC7" w:rsidR="00A251B0" w:rsidRPr="00D910AC" w:rsidRDefault="00A251B0">
      <w:pPr>
        <w:rPr>
          <w:b/>
          <w:sz w:val="48"/>
          <w:szCs w:val="48"/>
        </w:rPr>
      </w:pPr>
      <w:r>
        <w:rPr>
          <w:b/>
          <w:sz w:val="48"/>
          <w:szCs w:val="48"/>
        </w:rPr>
        <w:t>ACTIVITÉS</w:t>
      </w:r>
    </w:p>
    <w:p w14:paraId="009CD01B" w14:textId="77777777" w:rsidR="00261D6F" w:rsidRPr="00681784" w:rsidRDefault="00261D6F" w:rsidP="00261D6F">
      <w:pPr>
        <w:rPr>
          <w:sz w:val="4"/>
          <w:szCs w:val="4"/>
        </w:rPr>
      </w:pPr>
    </w:p>
    <w:p w14:paraId="1069BA2E" w14:textId="3D842616" w:rsidR="00E91CF4" w:rsidRDefault="00261D6F" w:rsidP="00261D6F">
      <w:pPr>
        <w:rPr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FICHE – LECTURE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 w:rsidR="00B0240B">
        <w:rPr>
          <w:b/>
          <w:color w:val="000000" w:themeColor="text1"/>
          <w:sz w:val="32"/>
          <w:szCs w:val="32"/>
          <w:highlight w:val="yellow"/>
        </w:rPr>
        <w:t>9</w:t>
      </w:r>
      <w:r w:rsidRPr="00D910AC">
        <w:rPr>
          <w:sz w:val="32"/>
          <w:szCs w:val="32"/>
        </w:rPr>
        <w:t xml:space="preserve"> – </w:t>
      </w:r>
      <w:r w:rsidR="00525B5C">
        <w:rPr>
          <w:b/>
          <w:color w:val="FF0000"/>
          <w:sz w:val="32"/>
          <w:szCs w:val="32"/>
          <w:highlight w:val="yellow"/>
        </w:rPr>
        <w:t>Comprendre</w:t>
      </w:r>
      <w:r w:rsidR="00FA6A82">
        <w:rPr>
          <w:b/>
          <w:color w:val="FF0000"/>
          <w:sz w:val="32"/>
          <w:szCs w:val="32"/>
          <w:highlight w:val="yellow"/>
        </w:rPr>
        <w:t xml:space="preserve"> un texte</w:t>
      </w:r>
      <w:r w:rsidR="0081158F">
        <w:rPr>
          <w:sz w:val="32"/>
          <w:szCs w:val="32"/>
        </w:rPr>
        <w:t>.</w:t>
      </w:r>
    </w:p>
    <w:p w14:paraId="09DCC0A3" w14:textId="77777777" w:rsidR="00B0240B" w:rsidRDefault="00B0240B" w:rsidP="00261D6F">
      <w:pPr>
        <w:rPr>
          <w:sz w:val="10"/>
          <w:szCs w:val="10"/>
        </w:rPr>
      </w:pPr>
    </w:p>
    <w:p w14:paraId="0137C119" w14:textId="52F78046" w:rsidR="00B0240B" w:rsidRPr="00B0240B" w:rsidRDefault="00B0240B" w:rsidP="00B0240B">
      <w:pPr>
        <w:jc w:val="center"/>
        <w:rPr>
          <w:sz w:val="10"/>
          <w:szCs w:val="10"/>
        </w:rPr>
      </w:pPr>
      <w:r>
        <w:rPr>
          <w:noProof/>
          <w:sz w:val="32"/>
        </w:rPr>
        <w:drawing>
          <wp:inline distT="0" distB="0" distL="0" distR="0" wp14:anchorId="7C00CD00" wp14:editId="248C9ABF">
            <wp:extent cx="7087478" cy="9581881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169" cy="958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05266" w14:textId="77777777" w:rsidR="00012B40" w:rsidRDefault="00012B40" w:rsidP="00CE3D6D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32EF5210" w14:textId="77777777" w:rsidR="00012B40" w:rsidRDefault="00012B40" w:rsidP="00B0240B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222C05AF" w14:textId="3217B82D" w:rsidR="00012B40" w:rsidRDefault="00B0240B" w:rsidP="00012B40">
      <w:pPr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sz w:val="32"/>
          <w:szCs w:val="32"/>
        </w:rPr>
        <w:t>La queue des animaux</w:t>
      </w:r>
    </w:p>
    <w:p w14:paraId="026C491F" w14:textId="0F3DCA7C" w:rsidR="00012B40" w:rsidRDefault="00012B40" w:rsidP="00012B40">
      <w:pPr>
        <w:jc w:val="center"/>
        <w:rPr>
          <w:rFonts w:ascii="Century Gothic" w:hAnsi="Century Gothic"/>
          <w:b/>
          <w:bCs/>
        </w:rPr>
      </w:pPr>
      <w:r w:rsidRPr="00012B40">
        <w:rPr>
          <w:rFonts w:ascii="Century Gothic" w:hAnsi="Century Gothic"/>
          <w:b/>
          <w:bCs/>
          <w:highlight w:val="yellow"/>
        </w:rPr>
        <w:t>Questionnaire</w:t>
      </w:r>
    </w:p>
    <w:p w14:paraId="66A712D8" w14:textId="77777777" w:rsidR="009376E1" w:rsidRDefault="009376E1" w:rsidP="00DC5226">
      <w:pPr>
        <w:rPr>
          <w:rFonts w:ascii="Century Gothic" w:hAnsi="Century Gothic"/>
          <w:b/>
          <w:bCs/>
        </w:rPr>
      </w:pPr>
    </w:p>
    <w:p w14:paraId="408734FD" w14:textId="77777777" w:rsidR="00DC5226" w:rsidRPr="00DC5226" w:rsidRDefault="00DC5226" w:rsidP="00DC5226">
      <w:pPr>
        <w:rPr>
          <w:rFonts w:ascii="Century Gothic" w:hAnsi="Century Gothic"/>
        </w:rPr>
      </w:pPr>
      <w:proofErr w:type="gramStart"/>
      <w:r w:rsidRPr="00DC5226">
        <w:rPr>
          <w:rFonts w:ascii="Century Gothic" w:hAnsi="Century Gothic"/>
          <w:b/>
          <w:bCs/>
        </w:rPr>
        <w:t>1./</w:t>
      </w:r>
      <w:proofErr w:type="gramEnd"/>
      <w:r w:rsidRPr="00DC5226">
        <w:rPr>
          <w:rFonts w:ascii="Century Gothic" w:hAnsi="Century Gothic"/>
        </w:rPr>
        <w:t xml:space="preserve"> Vrai ou faux ?</w:t>
      </w:r>
    </w:p>
    <w:p w14:paraId="1E08B670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395B7B7E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4F4BA913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Autrefois, tous les animaux avaient la même queue.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21532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7913EA17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866C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059D6825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2C5CCCBD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02B0FEFB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lion décida de donner des queues aux animaux.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284C0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3C1BA1FA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1D7B4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7F2738E9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687A575E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1EBF4313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lion demande conseil à son ami l’éléphant.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F044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161A3BAB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D63B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3876AB5B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12B354D0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3B98A5B7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C’est à midi que le lion distribuera les queues.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1A2748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0861F224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301A8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04C96DAF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340D19FA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3E8175F1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renard est le roi des animaux.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966E34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310E7797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EA643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75AA6A27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6F327D40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25B74E4F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Les premiers arrivés au ruisseau recevront les queues les plus belles.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F529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3E20CBCF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79A98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7EFBFDC0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1B614F6A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2442B88C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lion s’est servi en dernier.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E87D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789DE053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3CA3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7F304828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7F21504B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7A4D1EA3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lièvre, arrivé dernier, ne reçut aucune queue.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5A02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5E92F63C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D513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3C12389E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29EC4BDA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2212EA7B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chat a coupé le bout de la queue du chien.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256F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623AE85E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13E3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6926A071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70"/>
        <w:gridCol w:w="840"/>
        <w:gridCol w:w="240"/>
        <w:gridCol w:w="794"/>
      </w:tblGrid>
      <w:tr w:rsidR="00DC5226" w:rsidRPr="00DC5226" w14:paraId="5F95E8C7" w14:textId="77777777" w:rsidTr="00DC5226">
        <w:trPr>
          <w:cantSplit/>
          <w:jc w:val="center"/>
        </w:trPr>
        <w:tc>
          <w:tcPr>
            <w:tcW w:w="8470" w:type="dxa"/>
            <w:tcBorders>
              <w:right w:val="single" w:sz="4" w:space="0" w:color="auto"/>
            </w:tcBorders>
          </w:tcPr>
          <w:p w14:paraId="09E5FC60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- Le lièvre a récupéré le bout de la queue du chat.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FA2E0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VRAI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</w:tcPr>
          <w:p w14:paraId="0DE84777" w14:textId="77777777" w:rsidR="00DC5226" w:rsidRPr="00DC5226" w:rsidRDefault="00DC5226" w:rsidP="00DC5226">
            <w:pPr>
              <w:rPr>
                <w:rFonts w:ascii="Century Gothic" w:hAnsi="Century Gothic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0A5CC6" w14:textId="77777777" w:rsidR="00DC5226" w:rsidRPr="00DC5226" w:rsidRDefault="00DC5226" w:rsidP="00DC5226">
            <w:pPr>
              <w:jc w:val="center"/>
              <w:rPr>
                <w:rFonts w:ascii="Century Gothic" w:hAnsi="Century Gothic"/>
              </w:rPr>
            </w:pPr>
            <w:r w:rsidRPr="00DC5226">
              <w:rPr>
                <w:rFonts w:ascii="Century Gothic" w:hAnsi="Century Gothic"/>
              </w:rPr>
              <w:t>FAUX</w:t>
            </w:r>
          </w:p>
        </w:tc>
      </w:tr>
    </w:tbl>
    <w:p w14:paraId="150FF3C3" w14:textId="77777777" w:rsidR="00DC5226" w:rsidRDefault="00DC5226" w:rsidP="00DC5226">
      <w:pPr>
        <w:rPr>
          <w:rFonts w:ascii="Century Gothic" w:hAnsi="Century Gothic"/>
        </w:rPr>
      </w:pPr>
    </w:p>
    <w:p w14:paraId="2E52DC15" w14:textId="77777777" w:rsidR="00FD1EBB" w:rsidRPr="00DC5226" w:rsidRDefault="00FD1EBB" w:rsidP="00DC5226">
      <w:pPr>
        <w:rPr>
          <w:rFonts w:ascii="Century Gothic" w:hAnsi="Century Gothic"/>
        </w:rPr>
      </w:pPr>
    </w:p>
    <w:p w14:paraId="20072EAC" w14:textId="77777777" w:rsidR="00DC5226" w:rsidRPr="00DC5226" w:rsidRDefault="00DC5226" w:rsidP="00DC5226">
      <w:pPr>
        <w:rPr>
          <w:rFonts w:ascii="Century Gothic" w:hAnsi="Century Gothic"/>
        </w:rPr>
      </w:pPr>
      <w:proofErr w:type="gramStart"/>
      <w:r w:rsidRPr="00DC5226">
        <w:rPr>
          <w:rFonts w:ascii="Century Gothic" w:hAnsi="Century Gothic"/>
          <w:b/>
          <w:bCs/>
        </w:rPr>
        <w:t>2./</w:t>
      </w:r>
      <w:proofErr w:type="gramEnd"/>
      <w:r w:rsidRPr="00DC5226">
        <w:rPr>
          <w:rFonts w:ascii="Century Gothic" w:hAnsi="Century Gothic"/>
        </w:rPr>
        <w:t xml:space="preserve"> Réponds aux questions suivantes :</w:t>
      </w:r>
    </w:p>
    <w:p w14:paraId="4E96441E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p w14:paraId="75BFFF3F" w14:textId="77777777" w:rsidR="00DC5226" w:rsidRPr="00DC5226" w:rsidRDefault="00DC5226" w:rsidP="009376E1">
      <w:pPr>
        <w:ind w:firstLine="708"/>
        <w:rPr>
          <w:rFonts w:ascii="Century Gothic" w:hAnsi="Century Gothic"/>
        </w:rPr>
      </w:pPr>
      <w:r w:rsidRPr="00DC5226">
        <w:rPr>
          <w:rFonts w:ascii="Century Gothic" w:hAnsi="Century Gothic"/>
        </w:rPr>
        <w:t>- Quel était jadis le problème des animaux ?</w:t>
      </w:r>
    </w:p>
    <w:p w14:paraId="61B0179C" w14:textId="77777777" w:rsidR="00DC5226" w:rsidRPr="00DC5226" w:rsidRDefault="00DC5226" w:rsidP="00DC5226">
      <w:pPr>
        <w:rPr>
          <w:rFonts w:ascii="Century Gothic" w:hAnsi="Century Gothic"/>
        </w:rPr>
      </w:pPr>
    </w:p>
    <w:p w14:paraId="3B86A219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37057E89" w14:textId="77777777" w:rsidR="00DC5226" w:rsidRPr="00DC5226" w:rsidRDefault="00DC5226" w:rsidP="00DC5226">
      <w:pPr>
        <w:rPr>
          <w:rFonts w:ascii="Century Gothic" w:hAnsi="Century Gothic"/>
        </w:rPr>
      </w:pPr>
    </w:p>
    <w:p w14:paraId="68D4255C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2DAA213A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p w14:paraId="72C969A3" w14:textId="77777777" w:rsidR="00DC5226" w:rsidRPr="00DC5226" w:rsidRDefault="00DC5226" w:rsidP="009376E1">
      <w:pPr>
        <w:ind w:firstLine="708"/>
        <w:rPr>
          <w:rFonts w:ascii="Century Gothic" w:hAnsi="Century Gothic"/>
        </w:rPr>
      </w:pPr>
      <w:r w:rsidRPr="00DC5226">
        <w:rPr>
          <w:rFonts w:ascii="Century Gothic" w:hAnsi="Century Gothic"/>
        </w:rPr>
        <w:t>- Que décida alors le sage roi des animaux ?</w:t>
      </w:r>
    </w:p>
    <w:p w14:paraId="33E67B91" w14:textId="77777777" w:rsidR="00DC5226" w:rsidRPr="00DC5226" w:rsidRDefault="00DC5226" w:rsidP="00DC5226">
      <w:pPr>
        <w:rPr>
          <w:rFonts w:ascii="Century Gothic" w:hAnsi="Century Gothic"/>
        </w:rPr>
      </w:pPr>
    </w:p>
    <w:p w14:paraId="2C1F2C24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42ED18FA" w14:textId="77777777" w:rsidR="00DC5226" w:rsidRPr="00DC5226" w:rsidRDefault="00DC5226" w:rsidP="00DC5226">
      <w:pPr>
        <w:rPr>
          <w:rFonts w:ascii="Century Gothic" w:hAnsi="Century Gothic"/>
        </w:rPr>
      </w:pPr>
    </w:p>
    <w:p w14:paraId="1CE3F5A1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7052EDEA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p w14:paraId="387E0E56" w14:textId="77777777" w:rsidR="00DC5226" w:rsidRPr="00DC5226" w:rsidRDefault="00DC5226" w:rsidP="009376E1">
      <w:pPr>
        <w:ind w:firstLine="708"/>
        <w:rPr>
          <w:rFonts w:ascii="Century Gothic" w:hAnsi="Century Gothic"/>
        </w:rPr>
      </w:pPr>
      <w:r w:rsidRPr="00DC5226">
        <w:rPr>
          <w:rFonts w:ascii="Century Gothic" w:hAnsi="Century Gothic"/>
        </w:rPr>
        <w:t>- Comment le lion départagera-t-il les animaux pour leur distribuer les queues ?</w:t>
      </w:r>
    </w:p>
    <w:p w14:paraId="56F8DB79" w14:textId="77777777" w:rsidR="00DC5226" w:rsidRPr="00DC5226" w:rsidRDefault="00DC5226" w:rsidP="00DC5226">
      <w:pPr>
        <w:rPr>
          <w:rFonts w:ascii="Century Gothic" w:hAnsi="Century Gothic"/>
        </w:rPr>
      </w:pPr>
    </w:p>
    <w:p w14:paraId="24088FD1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77821D1D" w14:textId="77777777" w:rsidR="00DC5226" w:rsidRPr="00DC5226" w:rsidRDefault="00DC5226" w:rsidP="00DC5226">
      <w:pPr>
        <w:rPr>
          <w:rFonts w:ascii="Century Gothic" w:hAnsi="Century Gothic"/>
        </w:rPr>
      </w:pPr>
    </w:p>
    <w:p w14:paraId="55A3D9B8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09E44F2C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p w14:paraId="16BE10F8" w14:textId="77777777" w:rsidR="00DC5226" w:rsidRPr="00DC5226" w:rsidRDefault="00DC5226" w:rsidP="009376E1">
      <w:pPr>
        <w:ind w:firstLine="708"/>
        <w:rPr>
          <w:rFonts w:ascii="Century Gothic" w:hAnsi="Century Gothic"/>
        </w:rPr>
      </w:pPr>
      <w:r w:rsidRPr="00DC5226">
        <w:rPr>
          <w:rFonts w:ascii="Century Gothic" w:hAnsi="Century Gothic"/>
        </w:rPr>
        <w:t>- Quels animaux reçurent les plus belles queues ?</w:t>
      </w:r>
    </w:p>
    <w:p w14:paraId="149DC699" w14:textId="77777777" w:rsidR="00DC5226" w:rsidRPr="00DC5226" w:rsidRDefault="00DC5226" w:rsidP="00DC5226">
      <w:pPr>
        <w:rPr>
          <w:rFonts w:ascii="Century Gothic" w:hAnsi="Century Gothic"/>
        </w:rPr>
      </w:pPr>
    </w:p>
    <w:p w14:paraId="03D8A085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2892C5FD" w14:textId="77777777" w:rsidR="00DC5226" w:rsidRPr="00DC5226" w:rsidRDefault="00DC5226" w:rsidP="00DC5226">
      <w:pPr>
        <w:rPr>
          <w:rFonts w:ascii="Century Gothic" w:hAnsi="Century Gothic"/>
        </w:rPr>
      </w:pPr>
    </w:p>
    <w:p w14:paraId="21C2532E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36FDBE23" w14:textId="77777777" w:rsidR="00DC5226" w:rsidRPr="00DC5226" w:rsidRDefault="00DC5226" w:rsidP="00DC5226">
      <w:pPr>
        <w:rPr>
          <w:rFonts w:ascii="Century Gothic" w:hAnsi="Century Gothic"/>
          <w:sz w:val="12"/>
        </w:rPr>
      </w:pPr>
    </w:p>
    <w:p w14:paraId="3F7427EC" w14:textId="77777777" w:rsidR="00DC5226" w:rsidRPr="00DC5226" w:rsidRDefault="00DC5226" w:rsidP="009376E1">
      <w:pPr>
        <w:ind w:firstLine="708"/>
        <w:rPr>
          <w:rFonts w:ascii="Century Gothic" w:hAnsi="Century Gothic"/>
        </w:rPr>
      </w:pPr>
      <w:r w:rsidRPr="00DC5226">
        <w:rPr>
          <w:rFonts w:ascii="Century Gothic" w:hAnsi="Century Gothic"/>
        </w:rPr>
        <w:t>- Comment le lièvre a-t-il récupéré une queue ?</w:t>
      </w:r>
    </w:p>
    <w:p w14:paraId="662C4F17" w14:textId="77777777" w:rsidR="00DC5226" w:rsidRPr="00DC5226" w:rsidRDefault="00DC5226" w:rsidP="00DC5226">
      <w:pPr>
        <w:rPr>
          <w:rFonts w:ascii="Century Gothic" w:hAnsi="Century Gothic"/>
        </w:rPr>
      </w:pPr>
    </w:p>
    <w:p w14:paraId="4CE314B3" w14:textId="77777777" w:rsidR="00DC5226" w:rsidRPr="00DC5226" w:rsidRDefault="00DC5226" w:rsidP="00DC5226">
      <w:pPr>
        <w:jc w:val="center"/>
        <w:rPr>
          <w:rFonts w:ascii="Century Gothic" w:hAnsi="Century Gothic"/>
          <w:sz w:val="20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3E9DEDB8" w14:textId="77777777" w:rsidR="00DC5226" w:rsidRPr="00DC5226" w:rsidRDefault="00DC5226" w:rsidP="00DC5226">
      <w:pPr>
        <w:rPr>
          <w:rFonts w:ascii="Century Gothic" w:hAnsi="Century Gothic"/>
        </w:rPr>
      </w:pPr>
    </w:p>
    <w:p w14:paraId="4BB58BC0" w14:textId="77777777" w:rsidR="00DC5226" w:rsidRPr="00DC5226" w:rsidRDefault="00DC5226" w:rsidP="00DC5226">
      <w:pPr>
        <w:jc w:val="center"/>
        <w:rPr>
          <w:rFonts w:ascii="Century Gothic" w:hAnsi="Century Gothic"/>
        </w:rPr>
      </w:pPr>
      <w:r w:rsidRPr="00DC5226">
        <w:rPr>
          <w:rFonts w:ascii="Century Gothic" w:hAnsi="Century Gothic"/>
          <w:sz w:val="20"/>
        </w:rPr>
        <w:t>……………………………………………………………………………………………………………………………………</w:t>
      </w:r>
    </w:p>
    <w:p w14:paraId="508DAE92" w14:textId="3BD1DB36" w:rsidR="00012B40" w:rsidRPr="00012B40" w:rsidRDefault="00012B40" w:rsidP="00012B40">
      <w:pPr>
        <w:jc w:val="center"/>
        <w:rPr>
          <w:rFonts w:ascii="Century Gothic" w:hAnsi="Century Gothic"/>
          <w:b/>
          <w:bCs/>
          <w:sz w:val="10"/>
          <w:szCs w:val="10"/>
        </w:rPr>
      </w:pPr>
    </w:p>
    <w:p w14:paraId="0A1AADA0" w14:textId="2F40FCA7" w:rsidR="00012B40" w:rsidRDefault="00012B40" w:rsidP="00012B40">
      <w:pPr>
        <w:jc w:val="center"/>
        <w:rPr>
          <w:rFonts w:ascii="Century Gothic" w:hAnsi="Century Gothic"/>
          <w:b/>
          <w:bCs/>
        </w:rPr>
      </w:pPr>
    </w:p>
    <w:p w14:paraId="666EF85E" w14:textId="77777777" w:rsidR="00012B40" w:rsidRDefault="00012B40" w:rsidP="00012B40">
      <w:pPr>
        <w:jc w:val="center"/>
        <w:rPr>
          <w:rFonts w:ascii="Century Gothic" w:hAnsi="Century Gothic"/>
          <w:b/>
          <w:bCs/>
        </w:rPr>
      </w:pPr>
    </w:p>
    <w:p w14:paraId="6B295F3E" w14:textId="77777777" w:rsidR="000C0E27" w:rsidRDefault="000C0E27" w:rsidP="00012B40">
      <w:pPr>
        <w:jc w:val="center"/>
        <w:rPr>
          <w:rFonts w:ascii="Century Gothic" w:hAnsi="Century Gothic"/>
          <w:b/>
          <w:bCs/>
        </w:rPr>
      </w:pPr>
    </w:p>
    <w:p w14:paraId="7CD36853" w14:textId="77777777" w:rsidR="00FD1EBB" w:rsidRDefault="00FD1EBB" w:rsidP="00012B40">
      <w:pPr>
        <w:jc w:val="center"/>
        <w:rPr>
          <w:rFonts w:ascii="Century Gothic" w:hAnsi="Century Gothic"/>
          <w:b/>
          <w:bCs/>
        </w:rPr>
      </w:pPr>
    </w:p>
    <w:p w14:paraId="555643D1" w14:textId="77777777" w:rsidR="00FD1EBB" w:rsidRDefault="00FD1EBB" w:rsidP="00012B40">
      <w:pPr>
        <w:jc w:val="center"/>
        <w:rPr>
          <w:rFonts w:ascii="Century Gothic" w:hAnsi="Century Gothic"/>
          <w:b/>
          <w:bCs/>
        </w:rPr>
      </w:pPr>
    </w:p>
    <w:p w14:paraId="697498F1" w14:textId="77777777" w:rsidR="00FD1EBB" w:rsidRDefault="00FD1EBB" w:rsidP="00012B40">
      <w:pPr>
        <w:jc w:val="center"/>
        <w:rPr>
          <w:rFonts w:ascii="Century Gothic" w:hAnsi="Century Gothic"/>
          <w:b/>
          <w:bCs/>
        </w:rPr>
      </w:pPr>
    </w:p>
    <w:p w14:paraId="33CBF7D4" w14:textId="77777777" w:rsidR="00012B40" w:rsidRPr="008A0BE5" w:rsidRDefault="00012B40" w:rsidP="00CE3D6D">
      <w:pPr>
        <w:rPr>
          <w:rFonts w:ascii="FiraSans Regular" w:eastAsia="Times New Roman" w:hAnsi="FiraSans Regular" w:cs="Times New Roman"/>
          <w:color w:val="444A4D"/>
          <w:sz w:val="10"/>
          <w:szCs w:val="10"/>
        </w:rPr>
      </w:pPr>
    </w:p>
    <w:p w14:paraId="7928EE2E" w14:textId="23240710" w:rsidR="00CE3D6D" w:rsidRPr="00C47F59" w:rsidRDefault="00CE3D6D" w:rsidP="00CE3D6D">
      <w:pPr>
        <w:rPr>
          <w:rFonts w:ascii="Century Gothic" w:eastAsia="Times New Roman" w:hAnsi="Century Gothic" w:cs="Times New Roman"/>
          <w:color w:val="444A4D"/>
          <w:sz w:val="20"/>
          <w:szCs w:val="20"/>
        </w:rPr>
      </w:pPr>
      <w:r w:rsidRPr="00D910AC">
        <w:rPr>
          <w:b/>
          <w:color w:val="000000" w:themeColor="text1"/>
          <w:sz w:val="32"/>
          <w:szCs w:val="32"/>
          <w:highlight w:val="yellow"/>
        </w:rPr>
        <w:t>GRAMMAIRE</w:t>
      </w:r>
    </w:p>
    <w:p w14:paraId="3246476F" w14:textId="77777777" w:rsidR="00CE3D6D" w:rsidRPr="00681784" w:rsidRDefault="00CE3D6D" w:rsidP="00CE3D6D">
      <w:pPr>
        <w:rPr>
          <w:sz w:val="4"/>
          <w:szCs w:val="4"/>
        </w:rPr>
      </w:pPr>
    </w:p>
    <w:p w14:paraId="4D2F3661" w14:textId="4481AB19" w:rsidR="00CE3D6D" w:rsidRDefault="00CE3D6D" w:rsidP="00CE3D6D">
      <w:pPr>
        <w:rPr>
          <w:b/>
          <w:color w:val="FF0000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 xml:space="preserve">FICHE – 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GRAMMAIRE - </w:t>
      </w:r>
      <w:r w:rsidR="00655D88">
        <w:rPr>
          <w:b/>
          <w:color w:val="000000" w:themeColor="text1"/>
          <w:sz w:val="32"/>
          <w:szCs w:val="32"/>
          <w:highlight w:val="yellow"/>
        </w:rPr>
        <w:t>4</w:t>
      </w:r>
      <w:r w:rsidRPr="00D910AC">
        <w:rPr>
          <w:sz w:val="32"/>
          <w:szCs w:val="32"/>
        </w:rPr>
        <w:t xml:space="preserve"> – </w:t>
      </w:r>
      <w:r w:rsidR="00655D88">
        <w:rPr>
          <w:b/>
          <w:color w:val="FF0000"/>
          <w:sz w:val="32"/>
          <w:szCs w:val="32"/>
          <w:highlight w:val="yellow"/>
        </w:rPr>
        <w:t>Les pronoms personnels</w:t>
      </w:r>
    </w:p>
    <w:p w14:paraId="3F222329" w14:textId="77777777" w:rsidR="00CE3D6D" w:rsidRPr="00FD67C1" w:rsidRDefault="00CE3D6D" w:rsidP="00CE3D6D">
      <w:pPr>
        <w:rPr>
          <w:sz w:val="10"/>
          <w:szCs w:val="10"/>
        </w:rPr>
      </w:pPr>
    </w:p>
    <w:p w14:paraId="7F57CB54" w14:textId="02841839" w:rsidR="00655D88" w:rsidRDefault="00CE3D6D" w:rsidP="00CE3D6D">
      <w:pPr>
        <w:ind w:right="66"/>
        <w:jc w:val="both"/>
      </w:pPr>
      <w:r w:rsidRPr="002D465E">
        <w:rPr>
          <w:rFonts w:eastAsia="Comic Sans MS" w:cs="Comic Sans MS"/>
          <w:b/>
          <w:color w:val="00AF50"/>
          <w:u w:val="single" w:color="00AF50"/>
        </w:rPr>
        <w:t>Exercice 1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 w:rsidR="00655D88">
        <w:rPr>
          <w:rFonts w:eastAsia="Comic Sans MS" w:cs="Comic Sans MS"/>
        </w:rPr>
        <w:tab/>
      </w:r>
      <w:r w:rsidR="00655D88">
        <w:t xml:space="preserve">- </w:t>
      </w:r>
      <w:r w:rsidR="00581470">
        <w:rPr>
          <w:b/>
        </w:rPr>
        <w:t>S</w:t>
      </w:r>
      <w:r w:rsidR="00655D88" w:rsidRPr="004E563C">
        <w:rPr>
          <w:b/>
        </w:rPr>
        <w:t>ouligne</w:t>
      </w:r>
      <w:r w:rsidR="00655D88">
        <w:t xml:space="preserve"> les verbes conjugués en rouge ;</w:t>
      </w:r>
    </w:p>
    <w:p w14:paraId="7E30843E" w14:textId="7DC7D944" w:rsidR="00655D88" w:rsidRDefault="00655D88" w:rsidP="00655D88">
      <w:pPr>
        <w:ind w:left="708" w:right="66" w:firstLine="708"/>
        <w:jc w:val="both"/>
      </w:pPr>
      <w:r>
        <w:t xml:space="preserve">- </w:t>
      </w:r>
      <w:r w:rsidR="00581470">
        <w:rPr>
          <w:b/>
        </w:rPr>
        <w:t>E</w:t>
      </w:r>
      <w:r w:rsidRPr="004E563C">
        <w:rPr>
          <w:b/>
        </w:rPr>
        <w:t>ncadre</w:t>
      </w:r>
      <w:r>
        <w:t xml:space="preserve"> le sujet en bleu ;</w:t>
      </w:r>
    </w:p>
    <w:p w14:paraId="12FB8772" w14:textId="17814AF7" w:rsidR="00655D88" w:rsidRDefault="00655D88" w:rsidP="00655D88">
      <w:pPr>
        <w:ind w:left="708" w:right="66" w:firstLine="708"/>
        <w:jc w:val="both"/>
      </w:pPr>
      <w:r>
        <w:t xml:space="preserve">- </w:t>
      </w:r>
      <w:r w:rsidR="00581470">
        <w:rPr>
          <w:b/>
        </w:rPr>
        <w:t>S</w:t>
      </w:r>
      <w:r w:rsidRPr="004E563C">
        <w:rPr>
          <w:b/>
        </w:rPr>
        <w:t>ouligne</w:t>
      </w:r>
      <w:r>
        <w:t xml:space="preserve"> les compléments du verbe en noir</w:t>
      </w:r>
      <w:r w:rsidR="00581470">
        <w:t>.</w:t>
      </w:r>
    </w:p>
    <w:p w14:paraId="37185543" w14:textId="4E9900A3" w:rsidR="00CE3D6D" w:rsidRPr="00DF78AA" w:rsidRDefault="00CE3D6D" w:rsidP="004C3B30">
      <w:pPr>
        <w:ind w:left="708" w:firstLine="708"/>
        <w:rPr>
          <w:sz w:val="20"/>
          <w:szCs w:val="20"/>
        </w:rPr>
      </w:pPr>
    </w:p>
    <w:p w14:paraId="051EA19D" w14:textId="106D4413" w:rsidR="00DE240E" w:rsidRPr="00DE240E" w:rsidRDefault="00430F49" w:rsidP="00DE240E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>
        <w:rPr>
          <w:rFonts w:cs="Arial"/>
        </w:rPr>
        <w:t>Puis</w:t>
      </w:r>
      <w:r w:rsidR="00DE240E">
        <w:rPr>
          <w:rFonts w:cs="Arial"/>
        </w:rPr>
        <w:t>, r</w:t>
      </w:r>
      <w:r w:rsidR="00DE240E" w:rsidRPr="00DE240E">
        <w:rPr>
          <w:rFonts w:cs="Arial"/>
        </w:rPr>
        <w:t xml:space="preserve">éécris chaque phrase en remplaçant </w:t>
      </w:r>
      <w:r w:rsidR="004E563C">
        <w:rPr>
          <w:rFonts w:cs="Arial"/>
        </w:rPr>
        <w:t>les compléments du verbe</w:t>
      </w:r>
      <w:r w:rsidR="00DE240E" w:rsidRPr="00DE240E">
        <w:rPr>
          <w:rFonts w:cs="Arial"/>
        </w:rPr>
        <w:t xml:space="preserve"> par le pronom personnel qui convient. </w:t>
      </w:r>
    </w:p>
    <w:p w14:paraId="36B997F8" w14:textId="61029E92" w:rsidR="00DE240E" w:rsidRDefault="00DE240E" w:rsidP="00DE240E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E240E">
        <w:rPr>
          <w:rFonts w:cs="Times"/>
          <w:b/>
          <w:bCs/>
        </w:rPr>
        <w:t xml:space="preserve">a. </w:t>
      </w:r>
      <w:r>
        <w:rPr>
          <w:rFonts w:cs="Arial"/>
        </w:rPr>
        <w:t>Margot ressemble à ses parents.</w:t>
      </w:r>
      <w:r w:rsidR="004E563C">
        <w:rPr>
          <w:rFonts w:cs="Arial"/>
        </w:rPr>
        <w:t xml:space="preserve"> _______________________________________________________________________________________</w:t>
      </w:r>
    </w:p>
    <w:p w14:paraId="0CE9750B" w14:textId="3C8A35DC" w:rsidR="00DE240E" w:rsidRDefault="00DE240E" w:rsidP="00DE240E">
      <w:pPr>
        <w:widowControl w:val="0"/>
        <w:autoSpaceDE w:val="0"/>
        <w:autoSpaceDN w:val="0"/>
        <w:adjustRightInd w:val="0"/>
        <w:spacing w:after="240"/>
        <w:rPr>
          <w:rFonts w:cs="Arial"/>
        </w:rPr>
      </w:pPr>
      <w:r w:rsidRPr="00DE240E">
        <w:rPr>
          <w:rFonts w:cs="Times"/>
          <w:b/>
          <w:bCs/>
        </w:rPr>
        <w:t xml:space="preserve">b. </w:t>
      </w:r>
      <w:r w:rsidRPr="00DE240E">
        <w:rPr>
          <w:rFonts w:cs="Arial"/>
        </w:rPr>
        <w:t xml:space="preserve">Lucie reçoit ses cousins pour son anniversaire. </w:t>
      </w:r>
      <w:r w:rsidR="004E563C">
        <w:rPr>
          <w:rFonts w:cs="Arial"/>
        </w:rPr>
        <w:t>______________________________________________________________________</w:t>
      </w:r>
    </w:p>
    <w:p w14:paraId="032AC860" w14:textId="1D410534" w:rsidR="00DE240E" w:rsidRPr="00DE240E" w:rsidRDefault="00DE240E" w:rsidP="00DE240E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  <w:r w:rsidRPr="00DE240E">
        <w:rPr>
          <w:rFonts w:cs="Times"/>
          <w:b/>
          <w:bCs/>
        </w:rPr>
        <w:t xml:space="preserve">c. </w:t>
      </w:r>
      <w:r w:rsidRPr="00DE240E">
        <w:rPr>
          <w:rFonts w:cs="Arial"/>
        </w:rPr>
        <w:t xml:space="preserve">Depuis des années, Jérémie écrit </w:t>
      </w:r>
      <w:r w:rsidRPr="00DE240E">
        <w:rPr>
          <w:rFonts w:cs="Times New Roman"/>
        </w:rPr>
        <w:t xml:space="preserve">à </w:t>
      </w:r>
      <w:r w:rsidRPr="00DE240E">
        <w:rPr>
          <w:rFonts w:cs="Arial"/>
        </w:rPr>
        <w:t xml:space="preserve">sa tante. </w:t>
      </w:r>
      <w:r w:rsidR="004E563C">
        <w:rPr>
          <w:rFonts w:cs="Arial"/>
        </w:rPr>
        <w:t>___________________________________________________________________________</w:t>
      </w:r>
    </w:p>
    <w:p w14:paraId="6E4C26A0" w14:textId="60E74A12" w:rsidR="00581470" w:rsidRDefault="00CE3D6D" w:rsidP="00581470">
      <w:pPr>
        <w:ind w:right="66"/>
        <w:jc w:val="both"/>
      </w:pPr>
      <w:r w:rsidRPr="002D465E">
        <w:rPr>
          <w:rFonts w:eastAsia="Comic Sans MS" w:cs="Comic Sans MS"/>
          <w:b/>
          <w:color w:val="00AF50"/>
          <w:u w:val="single" w:color="00AF50"/>
        </w:rPr>
        <w:t>Exercice 2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 w:rsidR="00581470">
        <w:rPr>
          <w:rFonts w:eastAsia="Comic Sans MS" w:cs="Comic Sans MS"/>
        </w:rPr>
        <w:t xml:space="preserve"> </w:t>
      </w:r>
      <w:r w:rsidR="00581470">
        <w:rPr>
          <w:rFonts w:eastAsia="Comic Sans MS" w:cs="Comic Sans MS"/>
        </w:rPr>
        <w:tab/>
      </w:r>
      <w:r w:rsidR="00581470">
        <w:t xml:space="preserve">- </w:t>
      </w:r>
      <w:r w:rsidR="00103DA0">
        <w:rPr>
          <w:b/>
        </w:rPr>
        <w:t>Encadre</w:t>
      </w:r>
      <w:r w:rsidR="00581470">
        <w:t xml:space="preserve"> les pronoms personnels soulignés qui ont la </w:t>
      </w:r>
      <w:r w:rsidR="00581470" w:rsidRPr="002D6D36">
        <w:rPr>
          <w:b/>
        </w:rPr>
        <w:t xml:space="preserve">fonction </w:t>
      </w:r>
      <w:r w:rsidR="00E37662">
        <w:rPr>
          <w:b/>
        </w:rPr>
        <w:t xml:space="preserve">de </w:t>
      </w:r>
      <w:r w:rsidR="00581470" w:rsidRPr="002D6D36">
        <w:rPr>
          <w:b/>
        </w:rPr>
        <w:t>sujet en bleu </w:t>
      </w:r>
      <w:r w:rsidR="00581470">
        <w:t>;</w:t>
      </w:r>
    </w:p>
    <w:p w14:paraId="3F56CE46" w14:textId="675E32C1" w:rsidR="00581470" w:rsidRPr="002D6D36" w:rsidRDefault="00581470" w:rsidP="002D6D36">
      <w:pPr>
        <w:ind w:left="708" w:right="66" w:firstLine="708"/>
        <w:jc w:val="both"/>
        <w:rPr>
          <w:sz w:val="22"/>
          <w:szCs w:val="22"/>
        </w:rPr>
      </w:pPr>
      <w:r w:rsidRPr="002D6D36">
        <w:rPr>
          <w:sz w:val="22"/>
          <w:szCs w:val="22"/>
        </w:rPr>
        <w:t xml:space="preserve">- </w:t>
      </w:r>
      <w:r w:rsidR="00103DA0">
        <w:rPr>
          <w:b/>
          <w:sz w:val="22"/>
          <w:szCs w:val="22"/>
        </w:rPr>
        <w:t>Encadre</w:t>
      </w:r>
      <w:r w:rsidRPr="002D6D36">
        <w:rPr>
          <w:sz w:val="22"/>
          <w:szCs w:val="22"/>
        </w:rPr>
        <w:t xml:space="preserve"> les pronoms personnels soulignés qui ont </w:t>
      </w:r>
      <w:r w:rsidRPr="002D6D36">
        <w:rPr>
          <w:b/>
          <w:sz w:val="22"/>
          <w:szCs w:val="22"/>
        </w:rPr>
        <w:t>la fonction de compléments du verbe</w:t>
      </w:r>
      <w:r w:rsidR="002D6D36" w:rsidRPr="002D6D36">
        <w:rPr>
          <w:b/>
          <w:sz w:val="22"/>
          <w:szCs w:val="22"/>
        </w:rPr>
        <w:t xml:space="preserve"> </w:t>
      </w:r>
      <w:r w:rsidRPr="002D6D36">
        <w:rPr>
          <w:b/>
          <w:sz w:val="22"/>
          <w:szCs w:val="22"/>
        </w:rPr>
        <w:t>en noir</w:t>
      </w:r>
      <w:r w:rsidRPr="002D6D36">
        <w:rPr>
          <w:sz w:val="22"/>
          <w:szCs w:val="22"/>
        </w:rPr>
        <w:t>.</w:t>
      </w:r>
    </w:p>
    <w:p w14:paraId="372B8B4B" w14:textId="77777777" w:rsidR="008A0BE5" w:rsidRPr="00C47F59" w:rsidRDefault="008A0BE5" w:rsidP="00CE3D6D">
      <w:pPr>
        <w:rPr>
          <w:sz w:val="10"/>
          <w:szCs w:val="10"/>
        </w:rPr>
      </w:pPr>
    </w:p>
    <w:p w14:paraId="082AB7C0" w14:textId="6A45895A" w:rsidR="004E563C" w:rsidRP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  <w:r w:rsidRPr="00713C61">
        <w:rPr>
          <w:rFonts w:cs="Times"/>
          <w:b/>
          <w:bCs/>
        </w:rPr>
        <w:t>a.</w:t>
      </w:r>
      <w:r>
        <w:rPr>
          <w:rFonts w:cs="Arial"/>
        </w:rPr>
        <w:t xml:space="preserve"> </w:t>
      </w:r>
      <w:r w:rsidR="004E563C" w:rsidRPr="00713C61">
        <w:rPr>
          <w:rFonts w:cs="Arial"/>
        </w:rPr>
        <w:t xml:space="preserve">Le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molosse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regardait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la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porte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avec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>attention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 et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 </w:t>
      </w:r>
      <w:r w:rsidR="004E563C" w:rsidRPr="00713C61">
        <w:rPr>
          <w:rFonts w:cs="Arial"/>
          <w:u w:val="single"/>
        </w:rPr>
        <w:t>il</w:t>
      </w:r>
      <w:r w:rsidR="004E563C" w:rsidRPr="00713C61">
        <w:rPr>
          <w:rFonts w:cs="Arial"/>
        </w:rPr>
        <w:t xml:space="preserve">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réussit 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>à</w:t>
      </w:r>
      <w:r w:rsidR="00581470" w:rsidRPr="00713C61">
        <w:rPr>
          <w:rFonts w:cs="Arial"/>
        </w:rPr>
        <w:t xml:space="preserve"> </w:t>
      </w:r>
      <w:r w:rsidR="004E563C" w:rsidRPr="00713C61">
        <w:rPr>
          <w:rFonts w:cs="Arial"/>
        </w:rPr>
        <w:t xml:space="preserve"> l’ouvrir. </w:t>
      </w:r>
    </w:p>
    <w:p w14:paraId="1281D280" w14:textId="77777777" w:rsidR="00713C61" w:rsidRPr="00713C61" w:rsidRDefault="00713C61" w:rsidP="00713C61">
      <w:pPr>
        <w:rPr>
          <w:rFonts w:cs="Times"/>
        </w:rPr>
      </w:pPr>
    </w:p>
    <w:p w14:paraId="333BBCB4" w14:textId="520FA867" w:rsidR="004E563C" w:rsidRDefault="004E563C" w:rsidP="00713C61">
      <w:pPr>
        <w:widowControl w:val="0"/>
        <w:autoSpaceDE w:val="0"/>
        <w:autoSpaceDN w:val="0"/>
        <w:adjustRightInd w:val="0"/>
        <w:rPr>
          <w:rFonts w:cs="Arial"/>
        </w:rPr>
      </w:pPr>
      <w:r w:rsidRPr="004E563C">
        <w:rPr>
          <w:rFonts w:cs="Times"/>
          <w:b/>
          <w:bCs/>
        </w:rPr>
        <w:t xml:space="preserve">b. </w:t>
      </w:r>
      <w:r w:rsidRPr="00581470">
        <w:rPr>
          <w:rFonts w:cs="Arial"/>
          <w:u w:val="single"/>
        </w:rPr>
        <w:t>Nous</w:t>
      </w:r>
      <w:r w:rsidRPr="004E563C">
        <w:rPr>
          <w:rFonts w:cs="Arial"/>
        </w:rPr>
        <w:t xml:space="preserve">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regardions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le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loup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droit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dans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>les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 yeux,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>alors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 </w:t>
      </w:r>
      <w:r>
        <w:rPr>
          <w:rFonts w:cs="Arial"/>
        </w:rPr>
        <w:t xml:space="preserve">il </w:t>
      </w:r>
      <w:r w:rsidR="00581470">
        <w:rPr>
          <w:rFonts w:cs="Arial"/>
        </w:rPr>
        <w:t xml:space="preserve"> </w:t>
      </w:r>
      <w:r w:rsidRPr="00581470">
        <w:rPr>
          <w:rFonts w:cs="Arial"/>
          <w:u w:val="single"/>
        </w:rPr>
        <w:t>nous</w:t>
      </w:r>
      <w:r w:rsidRPr="004E563C">
        <w:rPr>
          <w:rFonts w:cs="Arial"/>
        </w:rPr>
        <w:t xml:space="preserve">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scruta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avec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une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étrange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>intensité. </w:t>
      </w:r>
    </w:p>
    <w:p w14:paraId="08B33F5B" w14:textId="77777777" w:rsidR="00713C61" w:rsidRPr="004E563C" w:rsidRDefault="00713C61" w:rsidP="00713C61">
      <w:pPr>
        <w:widowControl w:val="0"/>
        <w:autoSpaceDE w:val="0"/>
        <w:autoSpaceDN w:val="0"/>
        <w:adjustRightInd w:val="0"/>
        <w:rPr>
          <w:rFonts w:cs="Times"/>
        </w:rPr>
      </w:pPr>
    </w:p>
    <w:p w14:paraId="7A898A92" w14:textId="3917721E" w:rsidR="00581470" w:rsidRDefault="00581470" w:rsidP="00713C61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C</w:t>
      </w:r>
      <w:r w:rsidRPr="004E563C">
        <w:rPr>
          <w:rFonts w:cs="Times"/>
          <w:b/>
          <w:bCs/>
        </w:rPr>
        <w:t xml:space="preserve">. </w:t>
      </w:r>
      <w:r>
        <w:rPr>
          <w:rFonts w:cs="Arial"/>
        </w:rPr>
        <w:t xml:space="preserve">Richard  </w:t>
      </w:r>
      <w:r w:rsidRPr="00581470">
        <w:rPr>
          <w:rFonts w:cs="Arial"/>
          <w:u w:val="single"/>
        </w:rPr>
        <w:t>leur</w:t>
      </w:r>
      <w:r>
        <w:rPr>
          <w:rFonts w:cs="Arial"/>
        </w:rPr>
        <w:t xml:space="preserve">  a  répondu  qu'</w:t>
      </w:r>
      <w:r w:rsidRPr="00581470">
        <w:rPr>
          <w:rFonts w:cs="Arial"/>
          <w:u w:val="single"/>
        </w:rPr>
        <w:t>il</w:t>
      </w:r>
      <w:r>
        <w:rPr>
          <w:rFonts w:cs="Arial"/>
        </w:rPr>
        <w:t xml:space="preserve">  ne  serait  jamais  vaincu.</w:t>
      </w:r>
    </w:p>
    <w:p w14:paraId="5F922A9F" w14:textId="77777777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2B389619" w14:textId="77777777" w:rsidR="00581470" w:rsidRDefault="00581470" w:rsidP="00713C61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Arial"/>
          <w:b/>
          <w:bCs/>
        </w:rPr>
        <w:t>d</w:t>
      </w:r>
      <w:r w:rsidR="004E563C" w:rsidRPr="004E563C">
        <w:rPr>
          <w:rFonts w:cs="Arial"/>
          <w:b/>
          <w:bCs/>
        </w:rPr>
        <w:t xml:space="preserve">. </w:t>
      </w:r>
      <w:r w:rsidR="004E563C" w:rsidRPr="004E563C">
        <w:rPr>
          <w:rFonts w:cs="Arial"/>
        </w:rPr>
        <w:t>Le</w:t>
      </w:r>
      <w:r>
        <w:rPr>
          <w:rFonts w:cs="Arial"/>
        </w:rPr>
        <w:t xml:space="preserve">s  élèves  lisaient  les  vers, </w:t>
      </w:r>
      <w:r w:rsidRPr="004912F2">
        <w:rPr>
          <w:rFonts w:cs="Arial"/>
          <w:u w:val="single"/>
        </w:rPr>
        <w:t>ils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 </w:t>
      </w:r>
      <w:r w:rsidR="004E563C" w:rsidRPr="004912F2">
        <w:rPr>
          <w:rFonts w:cs="Arial"/>
          <w:u w:val="single"/>
        </w:rPr>
        <w:t>les</w:t>
      </w:r>
      <w:r w:rsidR="004E563C" w:rsidRPr="004E563C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récitaient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et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>donnaient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 leur</w:t>
      </w:r>
      <w:r>
        <w:rPr>
          <w:rFonts w:cs="Arial"/>
        </w:rPr>
        <w:t xml:space="preserve">  interprétation.</w:t>
      </w:r>
    </w:p>
    <w:p w14:paraId="057A082E" w14:textId="77777777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15C3095A" w14:textId="769B4DC1" w:rsidR="004E563C" w:rsidRDefault="004E563C" w:rsidP="00713C61">
      <w:pPr>
        <w:widowControl w:val="0"/>
        <w:autoSpaceDE w:val="0"/>
        <w:autoSpaceDN w:val="0"/>
        <w:adjustRightInd w:val="0"/>
        <w:rPr>
          <w:rFonts w:cs="Arial"/>
        </w:rPr>
      </w:pPr>
      <w:r w:rsidRPr="004E563C">
        <w:rPr>
          <w:rFonts w:cs="Times"/>
          <w:b/>
          <w:bCs/>
        </w:rPr>
        <w:t xml:space="preserve">e. </w:t>
      </w:r>
      <w:r w:rsidRPr="004E563C">
        <w:rPr>
          <w:rFonts w:cs="Arial"/>
        </w:rPr>
        <w:t>Ma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 mère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et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ma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tante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ont acheté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un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cadeau </w:t>
      </w:r>
      <w:r w:rsidR="00581470">
        <w:rPr>
          <w:rFonts w:cs="Arial"/>
        </w:rPr>
        <w:t xml:space="preserve"> </w:t>
      </w:r>
      <w:r w:rsidRPr="004E563C">
        <w:rPr>
          <w:rFonts w:cs="Times New Roman"/>
        </w:rPr>
        <w:t xml:space="preserve">à </w:t>
      </w:r>
      <w:r w:rsidR="00581470">
        <w:rPr>
          <w:rFonts w:cs="Times New Roman"/>
        </w:rPr>
        <w:t xml:space="preserve"> </w:t>
      </w:r>
      <w:r w:rsidR="00581470">
        <w:rPr>
          <w:rFonts w:cs="Arial"/>
        </w:rPr>
        <w:t xml:space="preserve">Juliette,  et  </w:t>
      </w:r>
      <w:r w:rsidR="00581470" w:rsidRPr="00581470">
        <w:rPr>
          <w:rFonts w:cs="Arial"/>
          <w:u w:val="single"/>
        </w:rPr>
        <w:t>elles</w:t>
      </w:r>
      <w:r w:rsidR="00581470">
        <w:rPr>
          <w:rFonts w:cs="Arial"/>
        </w:rPr>
        <w:t xml:space="preserve">  </w:t>
      </w:r>
      <w:r w:rsidR="00581470" w:rsidRPr="00581470">
        <w:rPr>
          <w:rFonts w:cs="Arial"/>
          <w:u w:val="single"/>
        </w:rPr>
        <w:t>le</w:t>
      </w:r>
      <w:r w:rsidR="00581470">
        <w:rPr>
          <w:rFonts w:cs="Arial"/>
        </w:rPr>
        <w:t xml:space="preserve">  </w:t>
      </w:r>
      <w:r w:rsidR="00581470" w:rsidRPr="00581470">
        <w:rPr>
          <w:rFonts w:cs="Arial"/>
          <w:u w:val="single"/>
        </w:rPr>
        <w:t>lui</w:t>
      </w:r>
      <w:r w:rsidR="00581470">
        <w:rPr>
          <w:rFonts w:cs="Arial"/>
        </w:rPr>
        <w:t xml:space="preserve">  </w:t>
      </w:r>
      <w:r w:rsidRPr="004E563C">
        <w:rPr>
          <w:rFonts w:cs="Arial"/>
        </w:rPr>
        <w:t xml:space="preserve">ont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offert </w:t>
      </w:r>
      <w:r w:rsidR="00581470">
        <w:rPr>
          <w:rFonts w:cs="Arial"/>
        </w:rPr>
        <w:t xml:space="preserve"> </w:t>
      </w:r>
      <w:r w:rsidRPr="004E563C">
        <w:rPr>
          <w:rFonts w:cs="Arial"/>
        </w:rPr>
        <w:t xml:space="preserve">hier. </w:t>
      </w:r>
    </w:p>
    <w:p w14:paraId="35988E33" w14:textId="77777777" w:rsidR="00713C61" w:rsidRPr="004E563C" w:rsidRDefault="00713C61" w:rsidP="00713C61">
      <w:pPr>
        <w:widowControl w:val="0"/>
        <w:autoSpaceDE w:val="0"/>
        <w:autoSpaceDN w:val="0"/>
        <w:adjustRightInd w:val="0"/>
        <w:rPr>
          <w:rFonts w:cs="Times"/>
        </w:rPr>
      </w:pPr>
    </w:p>
    <w:p w14:paraId="764A91DE" w14:textId="52B4CEA0" w:rsidR="004E563C" w:rsidRPr="004E563C" w:rsidRDefault="00713C61" w:rsidP="00713C61">
      <w:pPr>
        <w:widowControl w:val="0"/>
        <w:autoSpaceDE w:val="0"/>
        <w:autoSpaceDN w:val="0"/>
        <w:adjustRightInd w:val="0"/>
        <w:rPr>
          <w:rFonts w:cs="Times"/>
        </w:rPr>
      </w:pPr>
      <w:r>
        <w:rPr>
          <w:rFonts w:cs="Times"/>
          <w:b/>
          <w:bCs/>
        </w:rPr>
        <w:t>f</w:t>
      </w:r>
      <w:r w:rsidRPr="004E563C">
        <w:rPr>
          <w:rFonts w:cs="Times"/>
          <w:b/>
          <w:bCs/>
        </w:rPr>
        <w:t>.</w:t>
      </w:r>
      <w:r>
        <w:rPr>
          <w:rFonts w:cs="Times"/>
          <w:b/>
          <w:bCs/>
        </w:rPr>
        <w:t xml:space="preserve"> </w:t>
      </w:r>
      <w:r w:rsidR="004E563C" w:rsidRPr="004E563C">
        <w:rPr>
          <w:rFonts w:cs="Arial"/>
        </w:rPr>
        <w:t>Rodr</w:t>
      </w:r>
      <w:r>
        <w:rPr>
          <w:rFonts w:cs="Arial"/>
        </w:rPr>
        <w:t xml:space="preserve">igue  combat  son  adversaire  et  </w:t>
      </w:r>
      <w:r w:rsidRPr="00E37662">
        <w:rPr>
          <w:rFonts w:cs="Arial"/>
          <w:u w:val="single"/>
        </w:rPr>
        <w:t>il</w:t>
      </w:r>
      <w:r w:rsidR="004E563C" w:rsidRPr="004E563C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4E563C" w:rsidRPr="00E37662">
        <w:rPr>
          <w:rFonts w:cs="Arial"/>
          <w:u w:val="single"/>
        </w:rPr>
        <w:t>lui</w:t>
      </w:r>
      <w:r w:rsidR="004E563C" w:rsidRPr="004E563C">
        <w:rPr>
          <w:rFonts w:cs="Arial"/>
        </w:rPr>
        <w:t xml:space="preserve">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demande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de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respecter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les 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>règles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 du</w:t>
      </w:r>
      <w:r>
        <w:rPr>
          <w:rFonts w:cs="Arial"/>
        </w:rPr>
        <w:t xml:space="preserve"> </w:t>
      </w:r>
      <w:r w:rsidR="004E563C" w:rsidRPr="004E563C">
        <w:rPr>
          <w:rFonts w:cs="Arial"/>
        </w:rPr>
        <w:t xml:space="preserve"> duel. </w:t>
      </w:r>
    </w:p>
    <w:p w14:paraId="25CAD920" w14:textId="7D67BA72" w:rsidR="004E563C" w:rsidRDefault="004E563C" w:rsidP="004E563C">
      <w:pPr>
        <w:widowControl w:val="0"/>
        <w:autoSpaceDE w:val="0"/>
        <w:autoSpaceDN w:val="0"/>
        <w:adjustRightInd w:val="0"/>
        <w:spacing w:after="240"/>
        <w:rPr>
          <w:rFonts w:cs="Times"/>
        </w:rPr>
      </w:pPr>
    </w:p>
    <w:p w14:paraId="0F350DA6" w14:textId="263F6A0F" w:rsidR="00032AA8" w:rsidRDefault="00713C61" w:rsidP="00713C61">
      <w:pPr>
        <w:ind w:right="66"/>
        <w:jc w:val="both"/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3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>
        <w:rPr>
          <w:rFonts w:eastAsia="Comic Sans MS" w:cs="Comic Sans MS"/>
        </w:rPr>
        <w:t xml:space="preserve"> </w:t>
      </w:r>
      <w:r w:rsidR="00103DA0">
        <w:rPr>
          <w:b/>
        </w:rPr>
        <w:t>Encadre</w:t>
      </w:r>
      <w:r>
        <w:t xml:space="preserve"> </w:t>
      </w:r>
      <w:r w:rsidR="00103DA0">
        <w:t xml:space="preserve">le GN remplacé par le pronom personnel souligné </w:t>
      </w:r>
      <w:r w:rsidR="00032AA8">
        <w:t xml:space="preserve">et </w:t>
      </w:r>
      <w:r w:rsidR="00032AA8" w:rsidRPr="00032AA8">
        <w:rPr>
          <w:b/>
        </w:rPr>
        <w:t>indique</w:t>
      </w:r>
      <w:r w:rsidR="00103DA0">
        <w:rPr>
          <w:b/>
        </w:rPr>
        <w:t>-le</w:t>
      </w:r>
      <w:r w:rsidR="00032AA8">
        <w:t xml:space="preserve"> par une flèche</w:t>
      </w:r>
      <w:r>
        <w:t>.</w:t>
      </w:r>
    </w:p>
    <w:p w14:paraId="6B74D1F6" w14:textId="77777777" w:rsidR="00713C61" w:rsidRPr="004E563C" w:rsidRDefault="00713C61" w:rsidP="00713C61">
      <w:pPr>
        <w:widowControl w:val="0"/>
        <w:autoSpaceDE w:val="0"/>
        <w:autoSpaceDN w:val="0"/>
        <w:adjustRightInd w:val="0"/>
        <w:rPr>
          <w:rFonts w:cs="Times"/>
        </w:rPr>
      </w:pPr>
    </w:p>
    <w:p w14:paraId="3DAC6A20" w14:textId="50A25881" w:rsidR="00713C61" w:rsidRP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  <w:proofErr w:type="gramStart"/>
      <w:r w:rsidRPr="00713C61">
        <w:rPr>
          <w:rFonts w:cs="Times"/>
          <w:b/>
          <w:bCs/>
        </w:rPr>
        <w:t>a</w:t>
      </w:r>
      <w:proofErr w:type="gramEnd"/>
      <w:r w:rsidRPr="00713C61">
        <w:rPr>
          <w:rFonts w:cs="Times"/>
          <w:b/>
          <w:bCs/>
        </w:rPr>
        <w:t>.</w:t>
      </w:r>
      <w:r>
        <w:rPr>
          <w:rFonts w:cs="Arial"/>
        </w:rPr>
        <w:t xml:space="preserve"> </w:t>
      </w:r>
      <w:r w:rsidRPr="00713C61">
        <w:rPr>
          <w:rFonts w:cs="Arial"/>
        </w:rPr>
        <w:t xml:space="preserve">Les Inuits chassent les phoques adultes, mais </w:t>
      </w:r>
      <w:r w:rsidRPr="00713C61">
        <w:rPr>
          <w:rFonts w:cs="Arial"/>
          <w:u w:val="single"/>
        </w:rPr>
        <w:t>ils</w:t>
      </w:r>
      <w:r w:rsidRPr="00713C61">
        <w:rPr>
          <w:rFonts w:cs="Arial"/>
        </w:rPr>
        <w:t xml:space="preserve"> respectent leurs petits.</w:t>
      </w:r>
    </w:p>
    <w:p w14:paraId="2117F244" w14:textId="77777777" w:rsidR="00713C61" w:rsidRPr="00713C61" w:rsidRDefault="00713C61" w:rsidP="00713C61"/>
    <w:p w14:paraId="0DFC2600" w14:textId="4CCF0894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  <w:r w:rsidRPr="00713C61">
        <w:rPr>
          <w:rFonts w:cs="Times"/>
          <w:b/>
          <w:bCs/>
        </w:rPr>
        <w:t xml:space="preserve">b. </w:t>
      </w:r>
      <w:r w:rsidRPr="00713C61">
        <w:rPr>
          <w:rFonts w:cs="Arial"/>
        </w:rPr>
        <w:t>Prends le marteau et apporte-</w:t>
      </w:r>
      <w:r w:rsidRPr="00713C61">
        <w:rPr>
          <w:rFonts w:cs="Arial"/>
          <w:u w:val="single"/>
        </w:rPr>
        <w:t>le</w:t>
      </w:r>
      <w:r>
        <w:rPr>
          <w:rFonts w:cs="Arial"/>
        </w:rPr>
        <w:t xml:space="preserve"> au voisin !</w:t>
      </w:r>
    </w:p>
    <w:p w14:paraId="5B0DAF1D" w14:textId="77777777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32E597E3" w14:textId="4CCC7768" w:rsidR="00713C61" w:rsidRDefault="00713C61" w:rsidP="00713C61">
      <w:pPr>
        <w:widowControl w:val="0"/>
        <w:autoSpaceDE w:val="0"/>
        <w:autoSpaceDN w:val="0"/>
        <w:adjustRightInd w:val="0"/>
        <w:rPr>
          <w:rFonts w:cs="Arial"/>
        </w:rPr>
      </w:pPr>
      <w:r w:rsidRPr="00713C61">
        <w:rPr>
          <w:rFonts w:cs="Times"/>
          <w:b/>
          <w:bCs/>
        </w:rPr>
        <w:t xml:space="preserve">c. </w:t>
      </w:r>
      <w:r w:rsidRPr="00713C61">
        <w:rPr>
          <w:rFonts w:cs="Arial"/>
        </w:rPr>
        <w:t>Adèle et Bérengère veulent vraiment la dernière tartelette,</w:t>
      </w:r>
      <w:r w:rsidRPr="00713C61">
        <w:rPr>
          <w:rFonts w:cs="Arial"/>
          <w:u w:val="single"/>
        </w:rPr>
        <w:t xml:space="preserve"> elles</w:t>
      </w:r>
      <w:r w:rsidRPr="00713C61">
        <w:rPr>
          <w:rFonts w:cs="Arial"/>
        </w:rPr>
        <w:t xml:space="preserve"> vont devoir </w:t>
      </w:r>
      <w:r w:rsidRPr="00713C61">
        <w:rPr>
          <w:rFonts w:cs="Times New Roman"/>
          <w:u w:val="single"/>
        </w:rPr>
        <w:t>la</w:t>
      </w:r>
      <w:r w:rsidRPr="00713C61">
        <w:rPr>
          <w:rFonts w:cs="Times New Roman"/>
        </w:rPr>
        <w:t xml:space="preserve"> </w:t>
      </w:r>
      <w:r w:rsidRPr="00713C61">
        <w:rPr>
          <w:rFonts w:cs="Arial"/>
        </w:rPr>
        <w:t xml:space="preserve">partager. </w:t>
      </w:r>
    </w:p>
    <w:p w14:paraId="4D32BF5F" w14:textId="77777777" w:rsidR="00032AA8" w:rsidRDefault="00032AA8" w:rsidP="00713C61">
      <w:pPr>
        <w:widowControl w:val="0"/>
        <w:autoSpaceDE w:val="0"/>
        <w:autoSpaceDN w:val="0"/>
        <w:adjustRightInd w:val="0"/>
        <w:rPr>
          <w:rFonts w:cs="Arial"/>
        </w:rPr>
      </w:pPr>
    </w:p>
    <w:p w14:paraId="0E07A3C2" w14:textId="69F1E104" w:rsid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d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>Les historiens cherchent des traces du passé, mais ils ne les trouvent pas toujours</w:t>
      </w:r>
    </w:p>
    <w:p w14:paraId="562208DD" w14:textId="77777777" w:rsid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</w:p>
    <w:p w14:paraId="72BAF9BF" w14:textId="6DCA6AF8" w:rsid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e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 xml:space="preserve">Elsa accepte un défi difficile : un entraînement intensif </w:t>
      </w:r>
      <w:r w:rsidRPr="00032AA8">
        <w:rPr>
          <w:rFonts w:cs="Arial"/>
          <w:u w:val="single"/>
        </w:rPr>
        <w:t>lui</w:t>
      </w:r>
      <w:r>
        <w:rPr>
          <w:rFonts w:cs="Arial"/>
        </w:rPr>
        <w:t xml:space="preserve"> sera nécessaire pour réussir à </w:t>
      </w:r>
      <w:r w:rsidRPr="00032AA8">
        <w:rPr>
          <w:rFonts w:cs="Arial"/>
          <w:u w:val="single"/>
        </w:rPr>
        <w:t>le</w:t>
      </w:r>
      <w:r>
        <w:rPr>
          <w:rFonts w:cs="Arial"/>
        </w:rPr>
        <w:t xml:space="preserve"> relever.</w:t>
      </w:r>
      <w:r w:rsidRPr="00713C61">
        <w:rPr>
          <w:rFonts w:cs="Arial"/>
        </w:rPr>
        <w:t xml:space="preserve"> </w:t>
      </w:r>
    </w:p>
    <w:p w14:paraId="09769260" w14:textId="77777777" w:rsid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</w:p>
    <w:p w14:paraId="46C7650B" w14:textId="1D5C9517" w:rsidR="008A67E4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  <w:r>
        <w:rPr>
          <w:rFonts w:cs="Times"/>
          <w:b/>
          <w:bCs/>
        </w:rPr>
        <w:t>f</w:t>
      </w:r>
      <w:r w:rsidRPr="00713C61">
        <w:rPr>
          <w:rFonts w:cs="Times"/>
          <w:b/>
          <w:bCs/>
        </w:rPr>
        <w:t xml:space="preserve">. </w:t>
      </w:r>
      <w:r>
        <w:rPr>
          <w:rFonts w:cs="Arial"/>
        </w:rPr>
        <w:t xml:space="preserve">Le sphinx a posé une énigme aux chevaliers : </w:t>
      </w:r>
      <w:r w:rsidRPr="00032AA8">
        <w:rPr>
          <w:rFonts w:cs="Arial"/>
          <w:u w:val="single"/>
        </w:rPr>
        <w:t>ils</w:t>
      </w:r>
      <w:r>
        <w:rPr>
          <w:rFonts w:cs="Arial"/>
        </w:rPr>
        <w:t xml:space="preserve"> ont cherché longtemps avant de </w:t>
      </w:r>
      <w:r w:rsidRPr="00032AA8">
        <w:rPr>
          <w:rFonts w:cs="Arial"/>
          <w:u w:val="single"/>
        </w:rPr>
        <w:t>lui</w:t>
      </w:r>
      <w:r>
        <w:rPr>
          <w:rFonts w:cs="Arial"/>
        </w:rPr>
        <w:t xml:space="preserve"> répondre.</w:t>
      </w:r>
      <w:r w:rsidRPr="00713C61">
        <w:rPr>
          <w:rFonts w:cs="Arial"/>
        </w:rPr>
        <w:t xml:space="preserve"> </w:t>
      </w:r>
    </w:p>
    <w:p w14:paraId="03D049FB" w14:textId="77777777" w:rsidR="00032AA8" w:rsidRPr="00032AA8" w:rsidRDefault="00032AA8" w:rsidP="00032AA8">
      <w:pPr>
        <w:widowControl w:val="0"/>
        <w:autoSpaceDE w:val="0"/>
        <w:autoSpaceDN w:val="0"/>
        <w:adjustRightInd w:val="0"/>
        <w:rPr>
          <w:rFonts w:cs="Arial"/>
        </w:rPr>
      </w:pPr>
    </w:p>
    <w:p w14:paraId="5880B8C1" w14:textId="77777777" w:rsidR="00DC1C7F" w:rsidRDefault="00DC1C7F" w:rsidP="00DC1C7F">
      <w:r w:rsidRPr="00217950">
        <w:rPr>
          <w:b/>
          <w:highlight w:val="yellow"/>
        </w:rPr>
        <w:t>Si j’ai du temps, je m’entraîne encore et je consolide mes connaissances et mes savoir-faire </w:t>
      </w:r>
      <w:r w:rsidRPr="00217950">
        <w:rPr>
          <w:highlight w:val="yellow"/>
        </w:rPr>
        <w:t>:</w:t>
      </w:r>
      <w:r>
        <w:t xml:space="preserve"> </w:t>
      </w:r>
    </w:p>
    <w:p w14:paraId="5341DB2E" w14:textId="77777777" w:rsidR="00032AA8" w:rsidRDefault="00032AA8" w:rsidP="003D4A16">
      <w:pPr>
        <w:rPr>
          <w:rFonts w:eastAsia="Comic Sans MS" w:cs="Comic Sans MS"/>
          <w:b/>
          <w:color w:val="00AF50"/>
          <w:sz w:val="10"/>
          <w:szCs w:val="10"/>
          <w:u w:val="single" w:color="00AF50"/>
        </w:rPr>
      </w:pPr>
    </w:p>
    <w:p w14:paraId="2C111ECF" w14:textId="4F245F51" w:rsidR="00032AA8" w:rsidRDefault="00032AA8" w:rsidP="003D4A16">
      <w:pPr>
        <w:rPr>
          <w:rFonts w:eastAsia="Comic Sans MS" w:cs="Comic Sans MS"/>
        </w:rPr>
      </w:pPr>
      <w:r>
        <w:rPr>
          <w:rFonts w:eastAsia="Comic Sans MS" w:cs="Comic Sans MS"/>
          <w:b/>
        </w:rPr>
        <w:t xml:space="preserve">Complète </w:t>
      </w:r>
      <w:r w:rsidR="003D4A16" w:rsidRPr="003D4A16">
        <w:rPr>
          <w:rFonts w:eastAsia="Comic Sans MS" w:cs="Comic Sans MS"/>
        </w:rPr>
        <w:t xml:space="preserve">les </w:t>
      </w:r>
      <w:r>
        <w:rPr>
          <w:rFonts w:eastAsia="Comic Sans MS" w:cs="Comic Sans MS"/>
        </w:rPr>
        <w:t xml:space="preserve">phrases suivantes avec les pronoms personnels de la liste : le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>
        <w:rPr>
          <w:rFonts w:eastAsia="Comic Sans MS" w:cs="Comic Sans MS"/>
        </w:rPr>
        <w:t>vous</w:t>
      </w:r>
      <w:r w:rsidR="00021A3B">
        <w:rPr>
          <w:rFonts w:eastAsia="Comic Sans MS" w:cs="Comic Sans MS"/>
        </w:rPr>
        <w:t xml:space="preserve"> </w:t>
      </w:r>
      <w:r w:rsidR="00021A3B" w:rsidRPr="002D465E">
        <w:rPr>
          <w:rFonts w:eastAsia="Comic Sans MS" w:cs="Comic Sans MS"/>
          <w:color w:val="008000"/>
        </w:rPr>
        <w:sym w:font="Symbol" w:char="F0B7"/>
      </w:r>
      <w:r w:rsidR="00021A3B">
        <w:rPr>
          <w:rFonts w:eastAsia="Comic Sans MS" w:cs="Comic Sans MS"/>
          <w:color w:val="008000"/>
        </w:rPr>
        <w:t xml:space="preserve"> </w:t>
      </w:r>
      <w:r w:rsidR="00021A3B">
        <w:rPr>
          <w:rFonts w:eastAsia="Comic Sans MS" w:cs="Comic Sans MS"/>
        </w:rPr>
        <w:t>te</w:t>
      </w:r>
      <w:r>
        <w:rPr>
          <w:rFonts w:eastAsia="Comic Sans MS" w:cs="Comic Sans MS"/>
        </w:rPr>
        <w:t xml:space="preserve">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</w:rPr>
        <w:t xml:space="preserve"> la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>
        <w:rPr>
          <w:rFonts w:eastAsia="Comic Sans MS" w:cs="Comic Sans MS"/>
        </w:rPr>
        <w:t xml:space="preserve">l’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>
        <w:rPr>
          <w:rFonts w:eastAsia="Comic Sans MS" w:cs="Comic Sans MS"/>
        </w:rPr>
        <w:t xml:space="preserve">me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>
        <w:rPr>
          <w:rFonts w:eastAsia="Comic Sans MS" w:cs="Comic Sans MS"/>
        </w:rPr>
        <w:t xml:space="preserve">nous </w:t>
      </w: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</w:rPr>
        <w:t xml:space="preserve"> les</w:t>
      </w:r>
    </w:p>
    <w:p w14:paraId="004B6CD6" w14:textId="3F5E312C" w:rsidR="00032AA8" w:rsidRDefault="00032AA8" w:rsidP="003D4A16">
      <w:pPr>
        <w:rPr>
          <w:rFonts w:eastAsia="Comic Sans MS" w:cs="Comic Sans MS"/>
        </w:rPr>
      </w:pPr>
      <w:r>
        <w:rPr>
          <w:rFonts w:eastAsia="Comic Sans MS" w:cs="Comic Sans MS"/>
        </w:rPr>
        <w:t xml:space="preserve">Pour chacun, </w:t>
      </w:r>
      <w:r w:rsidRPr="00021A3B">
        <w:rPr>
          <w:rFonts w:eastAsia="Comic Sans MS" w:cs="Comic Sans MS"/>
          <w:b/>
        </w:rPr>
        <w:t>pr</w:t>
      </w:r>
      <w:r w:rsidR="00021A3B" w:rsidRPr="00021A3B">
        <w:rPr>
          <w:rFonts w:eastAsia="Comic Sans MS" w:cs="Comic Sans MS"/>
          <w:b/>
        </w:rPr>
        <w:t>écise</w:t>
      </w:r>
      <w:r w:rsidR="00021A3B">
        <w:rPr>
          <w:rFonts w:eastAsia="Comic Sans MS" w:cs="Comic Sans MS"/>
        </w:rPr>
        <w:t xml:space="preserve"> sa fonction (sujet : S ou complément du verbe</w:t>
      </w:r>
      <w:r w:rsidR="00103DA0">
        <w:rPr>
          <w:rFonts w:eastAsia="Comic Sans MS" w:cs="Comic Sans MS"/>
        </w:rPr>
        <w:t xml:space="preserve"> : </w:t>
      </w:r>
      <w:r w:rsidR="00021A3B">
        <w:rPr>
          <w:rFonts w:eastAsia="Comic Sans MS" w:cs="Comic Sans MS"/>
        </w:rPr>
        <w:t>C.</w:t>
      </w:r>
      <w:r>
        <w:rPr>
          <w:rFonts w:eastAsia="Comic Sans MS" w:cs="Comic Sans MS"/>
        </w:rPr>
        <w:t>)</w:t>
      </w:r>
    </w:p>
    <w:p w14:paraId="72DBEA5D" w14:textId="689B0004" w:rsidR="003D4A16" w:rsidRPr="00DF78AA" w:rsidRDefault="00032AA8" w:rsidP="003D4A16">
      <w:pPr>
        <w:rPr>
          <w:sz w:val="20"/>
          <w:szCs w:val="20"/>
        </w:rPr>
      </w:pPr>
      <w:r w:rsidRPr="00DF78AA">
        <w:rPr>
          <w:sz w:val="20"/>
          <w:szCs w:val="20"/>
        </w:rPr>
        <w:t xml:space="preserve"> </w:t>
      </w:r>
    </w:p>
    <w:p w14:paraId="79BADDE7" w14:textId="0ED1561E" w:rsidR="003D4A16" w:rsidRPr="00443965" w:rsidRDefault="003D4A16" w:rsidP="003D4A16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 w:rsidRPr="002D465E">
        <w:rPr>
          <w:rFonts w:eastAsia="Comic Sans MS" w:cs="Comic Sans MS"/>
          <w:color w:val="008000"/>
        </w:rPr>
        <w:t xml:space="preserve"> </w:t>
      </w:r>
      <w:r w:rsidR="00021A3B">
        <w:t xml:space="preserve">Pendant le match, Malo </w:t>
      </w:r>
      <w:r w:rsidR="00021A3B" w:rsidRPr="00021A3B">
        <w:rPr>
          <w:sz w:val="12"/>
          <w:szCs w:val="12"/>
        </w:rPr>
        <w:t>………………….</w:t>
      </w:r>
      <w:r w:rsidR="00021A3B">
        <w:t xml:space="preserve"> </w:t>
      </w:r>
      <w:proofErr w:type="gramStart"/>
      <w:r w:rsidR="00021A3B">
        <w:t>fait</w:t>
      </w:r>
      <w:proofErr w:type="gramEnd"/>
      <w:r w:rsidR="00021A3B">
        <w:t xml:space="preserve"> une passe, mais je </w:t>
      </w:r>
      <w:r w:rsidR="00021A3B" w:rsidRPr="00021A3B">
        <w:rPr>
          <w:sz w:val="12"/>
          <w:szCs w:val="12"/>
        </w:rPr>
        <w:t>………………</w:t>
      </w:r>
      <w:r w:rsidR="00021A3B">
        <w:t xml:space="preserve"> rate.</w:t>
      </w:r>
    </w:p>
    <w:p w14:paraId="47517296" w14:textId="77777777" w:rsidR="00AB7FCB" w:rsidRDefault="00021A3B" w:rsidP="00021A3B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>
        <w:t xml:space="preserve">Le magicien </w:t>
      </w:r>
      <w:r w:rsidRPr="00021A3B">
        <w:rPr>
          <w:sz w:val="12"/>
          <w:szCs w:val="12"/>
        </w:rPr>
        <w:t>………………….</w:t>
      </w:r>
      <w:r>
        <w:t xml:space="preserve"> </w:t>
      </w:r>
      <w:proofErr w:type="gramStart"/>
      <w:r w:rsidR="00AB7FCB">
        <w:t>montre</w:t>
      </w:r>
      <w:proofErr w:type="gramEnd"/>
      <w:r w:rsidR="00AB7FCB">
        <w:t xml:space="preserve"> ses tours, nous</w:t>
      </w:r>
      <w:r>
        <w:t xml:space="preserve"> </w:t>
      </w:r>
      <w:r w:rsidRPr="00021A3B">
        <w:rPr>
          <w:sz w:val="12"/>
          <w:szCs w:val="12"/>
        </w:rPr>
        <w:t>………………</w:t>
      </w:r>
      <w:r>
        <w:t xml:space="preserve"> r</w:t>
      </w:r>
      <w:r w:rsidR="00AB7FCB">
        <w:t>eproduisons sans succès.</w:t>
      </w:r>
    </w:p>
    <w:p w14:paraId="3A6ACB69" w14:textId="1AA5C082" w:rsidR="00021A3B" w:rsidRPr="00443965" w:rsidRDefault="00021A3B" w:rsidP="00021A3B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 w:rsidRPr="002D465E">
        <w:rPr>
          <w:rFonts w:eastAsia="Comic Sans MS" w:cs="Comic Sans MS"/>
          <w:color w:val="008000"/>
        </w:rPr>
        <w:t xml:space="preserve"> </w:t>
      </w:r>
      <w:r>
        <w:t xml:space="preserve">Elle </w:t>
      </w:r>
      <w:r w:rsidRPr="00021A3B">
        <w:rPr>
          <w:sz w:val="12"/>
          <w:szCs w:val="12"/>
        </w:rPr>
        <w:t>………………….</w:t>
      </w:r>
      <w:r>
        <w:t xml:space="preserve"> </w:t>
      </w:r>
      <w:proofErr w:type="gramStart"/>
      <w:r>
        <w:t>donne</w:t>
      </w:r>
      <w:proofErr w:type="gramEnd"/>
      <w:r>
        <w:t xml:space="preserve"> une lettre, vous </w:t>
      </w:r>
      <w:r w:rsidRPr="00021A3B">
        <w:rPr>
          <w:sz w:val="12"/>
          <w:szCs w:val="12"/>
        </w:rPr>
        <w:t>………………</w:t>
      </w:r>
      <w:r>
        <w:t xml:space="preserve"> ouvrez immédiatement.</w:t>
      </w:r>
    </w:p>
    <w:p w14:paraId="2E0A5715" w14:textId="345B8036" w:rsidR="00021A3B" w:rsidRPr="00443965" w:rsidRDefault="00021A3B" w:rsidP="00021A3B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 w:rsidRPr="002D465E">
        <w:rPr>
          <w:rFonts w:eastAsia="Comic Sans MS" w:cs="Comic Sans MS"/>
          <w:color w:val="008000"/>
        </w:rPr>
        <w:t xml:space="preserve"> </w:t>
      </w:r>
      <w:r w:rsidR="00AB7FCB">
        <w:t>Sa sœur</w:t>
      </w:r>
      <w:r>
        <w:t xml:space="preserve"> </w:t>
      </w:r>
      <w:r w:rsidRPr="00021A3B">
        <w:rPr>
          <w:sz w:val="12"/>
          <w:szCs w:val="12"/>
        </w:rPr>
        <w:t>………………….</w:t>
      </w:r>
      <w:r>
        <w:t xml:space="preserve"> </w:t>
      </w:r>
      <w:proofErr w:type="gramStart"/>
      <w:r w:rsidR="00AB7FCB">
        <w:t>propose</w:t>
      </w:r>
      <w:proofErr w:type="gramEnd"/>
      <w:r w:rsidR="00AB7FCB">
        <w:t xml:space="preserve"> un croissant, mais tu</w:t>
      </w:r>
      <w:r>
        <w:t xml:space="preserve"> </w:t>
      </w:r>
      <w:r w:rsidRPr="00021A3B">
        <w:rPr>
          <w:sz w:val="12"/>
          <w:szCs w:val="12"/>
        </w:rPr>
        <w:t>………………</w:t>
      </w:r>
      <w:r w:rsidR="00AB7FCB">
        <w:t xml:space="preserve"> refuses poliment</w:t>
      </w:r>
      <w:r>
        <w:t>.</w:t>
      </w:r>
    </w:p>
    <w:p w14:paraId="6A7C1EDA" w14:textId="77777777" w:rsidR="008A67E4" w:rsidRDefault="008A67E4" w:rsidP="008A67E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</w:rPr>
      </w:pPr>
    </w:p>
    <w:p w14:paraId="5109B7E1" w14:textId="77777777" w:rsidR="00EE5310" w:rsidRDefault="00EE5310" w:rsidP="008A0B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10"/>
          <w:szCs w:val="10"/>
        </w:rPr>
      </w:pPr>
    </w:p>
    <w:p w14:paraId="7CE001EF" w14:textId="77777777" w:rsidR="00EE5310" w:rsidRPr="008A0BE5" w:rsidRDefault="00EE5310" w:rsidP="008A0BE5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cs="Times"/>
          <w:sz w:val="10"/>
          <w:szCs w:val="10"/>
        </w:rPr>
      </w:pPr>
    </w:p>
    <w:p w14:paraId="0EB67D17" w14:textId="77777777" w:rsidR="00F36D69" w:rsidRDefault="00F36D69" w:rsidP="00F36D69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ORTHOGRAPHE - LEÇON</w:t>
      </w:r>
      <w:r>
        <w:rPr>
          <w:b/>
          <w:color w:val="000000" w:themeColor="text1"/>
          <w:sz w:val="32"/>
          <w:szCs w:val="32"/>
        </w:rPr>
        <w:t xml:space="preserve"> </w:t>
      </w:r>
    </w:p>
    <w:p w14:paraId="09E99E7F" w14:textId="77777777" w:rsidR="00F36D69" w:rsidRPr="00681784" w:rsidRDefault="00F36D69" w:rsidP="00F36D69">
      <w:pPr>
        <w:rPr>
          <w:sz w:val="4"/>
          <w:szCs w:val="4"/>
        </w:rPr>
      </w:pPr>
    </w:p>
    <w:p w14:paraId="4E106643" w14:textId="1C89680D" w:rsidR="00F36D69" w:rsidRPr="00B33C95" w:rsidRDefault="00F36D69" w:rsidP="00F36D69">
      <w:pPr>
        <w:rPr>
          <w:b/>
          <w:color w:val="FF0000"/>
          <w:sz w:val="32"/>
          <w:szCs w:val="32"/>
          <w:highlight w:val="yellow"/>
        </w:rPr>
      </w:pPr>
      <w:r>
        <w:rPr>
          <w:b/>
          <w:color w:val="000000" w:themeColor="text1"/>
          <w:sz w:val="32"/>
          <w:szCs w:val="32"/>
          <w:highlight w:val="yellow"/>
        </w:rPr>
        <w:t>FICHE – ORTHOGRAPHE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>
        <w:rPr>
          <w:b/>
          <w:color w:val="000000" w:themeColor="text1"/>
          <w:sz w:val="32"/>
          <w:szCs w:val="32"/>
          <w:highlight w:val="yellow"/>
        </w:rPr>
        <w:t>1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2"/>
          <w:szCs w:val="32"/>
          <w:highlight w:val="yellow"/>
        </w:rPr>
        <w:t xml:space="preserve">Accorder </w:t>
      </w:r>
      <w:r w:rsidR="00B33C95">
        <w:rPr>
          <w:b/>
          <w:color w:val="FF0000"/>
          <w:sz w:val="32"/>
          <w:szCs w:val="32"/>
          <w:highlight w:val="yellow"/>
        </w:rPr>
        <w:t>l’attribut du sujet</w:t>
      </w:r>
      <w:r w:rsidRPr="00A06DBA">
        <w:rPr>
          <w:b/>
          <w:color w:val="FF0000"/>
          <w:sz w:val="32"/>
          <w:szCs w:val="32"/>
        </w:rPr>
        <w:t xml:space="preserve">                                                          </w:t>
      </w:r>
    </w:p>
    <w:p w14:paraId="608C72EA" w14:textId="77777777" w:rsidR="00F36D69" w:rsidRPr="00FD67C1" w:rsidRDefault="00F36D69" w:rsidP="00F36D69">
      <w:pPr>
        <w:rPr>
          <w:sz w:val="10"/>
          <w:szCs w:val="10"/>
        </w:rPr>
      </w:pPr>
    </w:p>
    <w:p w14:paraId="54062881" w14:textId="77777777" w:rsidR="0048366C" w:rsidRDefault="00F36D69" w:rsidP="0048366C">
      <w:pPr>
        <w:tabs>
          <w:tab w:val="center" w:pos="3975"/>
        </w:tabs>
        <w:ind w:left="-15"/>
        <w:rPr>
          <w:rFonts w:eastAsia="Times New Roman" w:cs="Times New Roman"/>
        </w:rPr>
      </w:pPr>
      <w:r w:rsidRPr="0068114A">
        <w:rPr>
          <w:rFonts w:eastAsia="Comic Sans MS" w:cs="Comic Sans MS"/>
          <w:b/>
          <w:color w:val="00AF50"/>
          <w:u w:val="single" w:color="00AF50"/>
        </w:rPr>
        <w:t>Exercice 1</w:t>
      </w:r>
      <w:r w:rsidRPr="0068114A">
        <w:rPr>
          <w:rFonts w:eastAsia="Comic Sans MS" w:cs="Comic Sans MS"/>
          <w:b/>
          <w:color w:val="00AF50"/>
        </w:rPr>
        <w:t xml:space="preserve"> </w:t>
      </w:r>
      <w:r w:rsidRPr="0068114A">
        <w:rPr>
          <w:rFonts w:eastAsia="Comic Sans MS" w:cs="Comic Sans MS"/>
          <w:color w:val="00AF50"/>
        </w:rPr>
        <w:t>:</w:t>
      </w:r>
      <w:r w:rsidRPr="0068114A">
        <w:rPr>
          <w:rFonts w:eastAsia="Comic Sans MS" w:cs="Comic Sans MS"/>
        </w:rPr>
        <w:t xml:space="preserve"> </w:t>
      </w:r>
      <w:r w:rsidR="0048366C" w:rsidRPr="0048366C">
        <w:rPr>
          <w:rFonts w:eastAsia="Times New Roman" w:cs="Times New Roman"/>
          <w:b/>
        </w:rPr>
        <w:t>Réécris</w:t>
      </w:r>
      <w:r w:rsidR="0048366C" w:rsidRPr="0048366C">
        <w:rPr>
          <w:rFonts w:eastAsia="Times New Roman" w:cs="Times New Roman"/>
        </w:rPr>
        <w:t xml:space="preserve"> chaque ph</w:t>
      </w:r>
      <w:r w:rsidR="0048366C">
        <w:rPr>
          <w:rFonts w:eastAsia="Times New Roman" w:cs="Times New Roman"/>
        </w:rPr>
        <w:t>rase en mettant le sujet au pluriel et en remplaçant le verbe « être »</w:t>
      </w:r>
    </w:p>
    <w:p w14:paraId="0476B393" w14:textId="1D3738F5" w:rsidR="0048366C" w:rsidRPr="002D465E" w:rsidRDefault="0048366C" w:rsidP="0048366C">
      <w:pPr>
        <w:tabs>
          <w:tab w:val="center" w:pos="3975"/>
        </w:tabs>
        <w:ind w:left="-15"/>
      </w:pPr>
      <w:r w:rsidRPr="0048366C">
        <w:rPr>
          <w:rFonts w:eastAsia="Comic Sans MS" w:cs="Comic Sans MS"/>
          <w:b/>
          <w:color w:val="00AF50"/>
        </w:rPr>
        <w:t xml:space="preserve">                         </w:t>
      </w:r>
      <w:proofErr w:type="gramStart"/>
      <w:r w:rsidRPr="0048366C">
        <w:rPr>
          <w:rFonts w:eastAsia="Times New Roman" w:cs="Times New Roman"/>
        </w:rPr>
        <w:t>par</w:t>
      </w:r>
      <w:proofErr w:type="gramEnd"/>
      <w:r w:rsidRPr="0048366C">
        <w:rPr>
          <w:rFonts w:eastAsia="Times New Roman" w:cs="Times New Roman"/>
        </w:rPr>
        <w:t xml:space="preserve"> un autre verbe d'état.</w:t>
      </w:r>
    </w:p>
    <w:p w14:paraId="028DBB7D" w14:textId="503195DB" w:rsidR="0048366C" w:rsidRPr="0048366C" w:rsidRDefault="0048366C" w:rsidP="0048366C">
      <w:pPr>
        <w:ind w:right="66"/>
        <w:jc w:val="both"/>
        <w:rPr>
          <w:rFonts w:cs="Times"/>
          <w:sz w:val="12"/>
          <w:szCs w:val="12"/>
        </w:rPr>
      </w:pPr>
    </w:p>
    <w:p w14:paraId="125E5D70" w14:textId="4BD4F75A" w:rsidR="0048366C" w:rsidRPr="002D465E" w:rsidRDefault="0048366C" w:rsidP="0002732D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</w:t>
      </w:r>
      <w:r w:rsidRPr="002D465E">
        <w:rPr>
          <w:rFonts w:eastAsia="Times New Roman" w:cs="Times New Roman"/>
        </w:rPr>
        <w:t xml:space="preserve">Il </w:t>
      </w:r>
      <w:r>
        <w:rPr>
          <w:rFonts w:eastAsia="Times New Roman" w:cs="Times New Roman"/>
        </w:rPr>
        <w:t xml:space="preserve">était </w:t>
      </w:r>
      <w:r w:rsidR="00EF2304">
        <w:rPr>
          <w:rFonts w:eastAsia="Times New Roman" w:cs="Times New Roman"/>
        </w:rPr>
        <w:t>apeuré et triste</w:t>
      </w:r>
      <w:r w:rsidRPr="002D465E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Pr="002D465E">
        <w:rPr>
          <w:rFonts w:eastAsia="Comic Sans MS" w:cs="Comic Sans MS"/>
        </w:rPr>
        <w:sym w:font="Symbol" w:char="F0AE"/>
      </w:r>
      <w:r w:rsidRPr="00C0742D">
        <w:rPr>
          <w:rFonts w:eastAsia="Comic Sans MS" w:cs="Comic Sans MS"/>
        </w:rPr>
        <w:t xml:space="preserve"> </w:t>
      </w:r>
      <w:r>
        <w:rPr>
          <w:rFonts w:eastAsia="Comic Sans MS" w:cs="Comic Sans MS"/>
        </w:rPr>
        <w:t>_________________________________________________________________________</w:t>
      </w:r>
    </w:p>
    <w:p w14:paraId="49335FEA" w14:textId="4EA9F88B" w:rsidR="0048366C" w:rsidRPr="002D465E" w:rsidRDefault="0048366C" w:rsidP="0002732D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Le chien est enragé. </w:t>
      </w:r>
      <w:r w:rsidRPr="002D465E">
        <w:rPr>
          <w:rFonts w:eastAsia="Comic Sans MS" w:cs="Comic Sans MS"/>
        </w:rPr>
        <w:sym w:font="Symbol" w:char="F0AE"/>
      </w:r>
      <w:r w:rsidRPr="00C0742D">
        <w:rPr>
          <w:rFonts w:eastAsia="Comic Sans MS" w:cs="Comic Sans MS"/>
        </w:rPr>
        <w:t xml:space="preserve"> </w:t>
      </w:r>
      <w:r>
        <w:rPr>
          <w:rFonts w:eastAsia="Comic Sans MS" w:cs="Comic Sans MS"/>
        </w:rPr>
        <w:t>__________________________________________________________________________________</w:t>
      </w:r>
    </w:p>
    <w:p w14:paraId="52F376C3" w14:textId="02DC07ED" w:rsidR="0048366C" w:rsidRPr="002D465E" w:rsidRDefault="0048366C" w:rsidP="0002732D">
      <w:pPr>
        <w:spacing w:line="48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 w:rsidR="00EF2304">
        <w:rPr>
          <w:rFonts w:eastAsia="Times New Roman" w:cs="Times New Roman"/>
        </w:rPr>
        <w:t xml:space="preserve"> Le magasin a été</w:t>
      </w:r>
      <w:r>
        <w:rPr>
          <w:rFonts w:eastAsia="Times New Roman" w:cs="Times New Roman"/>
        </w:rPr>
        <w:t xml:space="preserve"> fermé</w:t>
      </w:r>
      <w:r w:rsidR="00EF2304">
        <w:rPr>
          <w:rFonts w:eastAsia="Times New Roman" w:cs="Times New Roman"/>
        </w:rPr>
        <w:t xml:space="preserve"> à midi</w:t>
      </w:r>
      <w:r w:rsidRPr="002D465E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Pr="002D465E">
        <w:rPr>
          <w:rFonts w:eastAsia="Comic Sans MS" w:cs="Comic Sans MS"/>
        </w:rPr>
        <w:sym w:font="Symbol" w:char="F0AE"/>
      </w:r>
      <w:r w:rsidRPr="00C0742D">
        <w:rPr>
          <w:rFonts w:eastAsia="Comic Sans MS" w:cs="Comic Sans MS"/>
        </w:rPr>
        <w:t xml:space="preserve"> </w:t>
      </w:r>
      <w:r>
        <w:rPr>
          <w:rFonts w:eastAsia="Comic Sans MS" w:cs="Comic Sans MS"/>
        </w:rPr>
        <w:t>____________________________________________________________________________________</w:t>
      </w:r>
    </w:p>
    <w:p w14:paraId="6120001D" w14:textId="66C9191A" w:rsidR="0048366C" w:rsidRDefault="0048366C" w:rsidP="0002732D">
      <w:pPr>
        <w:spacing w:line="480" w:lineRule="auto"/>
        <w:rPr>
          <w:rFonts w:eastAsia="Comic Sans MS" w:cs="Comic Sans MS"/>
        </w:rPr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Ma </w:t>
      </w:r>
      <w:r w:rsidR="00EF2304">
        <w:rPr>
          <w:rFonts w:eastAsia="Times New Roman" w:cs="Times New Roman"/>
        </w:rPr>
        <w:t>petite cousine est très joyeuse</w:t>
      </w:r>
      <w:r w:rsidRPr="002D465E">
        <w:rPr>
          <w:rFonts w:eastAsia="Times New Roman" w:cs="Times New Roman"/>
        </w:rPr>
        <w:t>.</w:t>
      </w:r>
      <w:r>
        <w:rPr>
          <w:rFonts w:eastAsia="Times New Roman" w:cs="Times New Roman"/>
        </w:rPr>
        <w:t xml:space="preserve"> </w:t>
      </w:r>
      <w:r w:rsidRPr="002D465E">
        <w:rPr>
          <w:rFonts w:eastAsia="Comic Sans MS" w:cs="Comic Sans MS"/>
        </w:rPr>
        <w:sym w:font="Symbol" w:char="F0AE"/>
      </w:r>
      <w:r w:rsidRPr="00C0742D">
        <w:rPr>
          <w:rFonts w:eastAsia="Comic Sans MS" w:cs="Comic Sans MS"/>
        </w:rPr>
        <w:t xml:space="preserve"> </w:t>
      </w:r>
      <w:r>
        <w:rPr>
          <w:rFonts w:eastAsia="Comic Sans MS" w:cs="Comic Sans MS"/>
        </w:rPr>
        <w:t>________________________________________________________________________________</w:t>
      </w:r>
    </w:p>
    <w:p w14:paraId="23B13A3E" w14:textId="77F372A9" w:rsidR="0048366C" w:rsidRPr="002D465E" w:rsidRDefault="0048366C" w:rsidP="0048366C">
      <w:r w:rsidRPr="00636B9D">
        <w:rPr>
          <w:u w:val="single"/>
        </w:rPr>
        <w:t>Consigne</w:t>
      </w:r>
      <w:r>
        <w:rPr>
          <w:u w:val="single"/>
        </w:rPr>
        <w:t xml:space="preserve"> 2</w:t>
      </w:r>
      <w:r>
        <w:t xml:space="preserve"> : </w:t>
      </w:r>
      <w:r w:rsidRPr="00161890">
        <w:rPr>
          <w:rFonts w:eastAsia="Times New Roman" w:cs="Times New Roman"/>
          <w:b/>
        </w:rPr>
        <w:t>Complète</w:t>
      </w:r>
      <w:r w:rsidRPr="00D91670">
        <w:rPr>
          <w:rFonts w:eastAsia="Times New Roman" w:cs="Times New Roman"/>
        </w:rPr>
        <w:t xml:space="preserve"> chaque ph</w:t>
      </w:r>
      <w:r>
        <w:rPr>
          <w:rFonts w:eastAsia="Times New Roman" w:cs="Times New Roman"/>
        </w:rPr>
        <w:t>rase avec un attribut du sujet de ton choix.</w:t>
      </w:r>
      <w:r w:rsidR="00EF2304">
        <w:rPr>
          <w:rFonts w:eastAsia="Times New Roman" w:cs="Times New Roman"/>
        </w:rPr>
        <w:t xml:space="preserve"> Attention aux accords !</w:t>
      </w:r>
    </w:p>
    <w:p w14:paraId="611430F7" w14:textId="77777777" w:rsidR="0048366C" w:rsidRPr="00DF78AA" w:rsidRDefault="0048366C" w:rsidP="0048366C">
      <w:pPr>
        <w:spacing w:after="4" w:line="251" w:lineRule="auto"/>
        <w:ind w:left="-5" w:right="6800" w:hanging="10"/>
        <w:rPr>
          <w:rFonts w:eastAsia="Times New Roman" w:cs="Times New Roman"/>
          <w:sz w:val="20"/>
          <w:szCs w:val="20"/>
        </w:rPr>
      </w:pPr>
    </w:p>
    <w:p w14:paraId="5EA768C4" w14:textId="65B5123C" w:rsidR="0048366C" w:rsidRDefault="0048366C" w:rsidP="0002732D">
      <w:pPr>
        <w:spacing w:line="360" w:lineRule="auto"/>
        <w:ind w:left="-5" w:right="-7" w:hanging="10"/>
        <w:rPr>
          <w:rFonts w:eastAsia="Times New Roman" w:cs="Times New Roman"/>
        </w:rPr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Times New Roman" w:cs="Times New Roman"/>
        </w:rPr>
        <w:t xml:space="preserve"> </w:t>
      </w:r>
      <w:r w:rsidR="00EF2304">
        <w:rPr>
          <w:rFonts w:eastAsia="Times New Roman" w:cs="Times New Roman"/>
        </w:rPr>
        <w:t xml:space="preserve">Les animaux </w:t>
      </w:r>
      <w:proofErr w:type="spellStart"/>
      <w:r w:rsidR="00EF2304">
        <w:rPr>
          <w:rFonts w:eastAsia="Times New Roman" w:cs="Times New Roman"/>
        </w:rPr>
        <w:t>paraîssent</w:t>
      </w:r>
      <w:proofErr w:type="spellEnd"/>
      <w:r w:rsidRPr="002D465E">
        <w:rPr>
          <w:rFonts w:eastAsia="Times New Roman" w:cs="Times New Roman"/>
        </w:rPr>
        <w:t xml:space="preserve"> … </w:t>
      </w:r>
      <w:r>
        <w:rPr>
          <w:rFonts w:eastAsia="Times New Roman" w:cs="Times New Roman"/>
        </w:rPr>
        <w:t>_____________</w:t>
      </w:r>
      <w:r w:rsidR="00EF2304">
        <w:rPr>
          <w:rFonts w:eastAsia="Times New Roman" w:cs="Times New Roman"/>
        </w:rPr>
        <w:t>____________</w:t>
      </w:r>
      <w:r>
        <w:rPr>
          <w:rFonts w:eastAsia="Times New Roman" w:cs="Times New Roman"/>
        </w:rPr>
        <w:t>_____</w:t>
      </w:r>
      <w:r w:rsidR="00EF2304">
        <w:rPr>
          <w:rFonts w:eastAsia="Times New Roman" w:cs="Times New Roman"/>
        </w:rPr>
        <w:t>__</w:t>
      </w:r>
      <w:r>
        <w:rPr>
          <w:rFonts w:eastAsia="Times New Roman" w:cs="Times New Roman"/>
        </w:rPr>
        <w:t>____________________________________________________</w:t>
      </w:r>
    </w:p>
    <w:p w14:paraId="576B1CC4" w14:textId="311E8D30" w:rsidR="0048366C" w:rsidRPr="002D465E" w:rsidRDefault="0048366C" w:rsidP="0002732D">
      <w:pPr>
        <w:spacing w:line="360" w:lineRule="auto"/>
        <w:ind w:left="-5" w:right="-7" w:hanging="10"/>
      </w:pPr>
      <w:r w:rsidRPr="002D465E">
        <w:rPr>
          <w:rFonts w:eastAsia="Comic Sans MS" w:cs="Comic Sans MS"/>
          <w:color w:val="008000"/>
        </w:rPr>
        <w:sym w:font="Symbol" w:char="F0B7"/>
      </w:r>
      <w:r>
        <w:rPr>
          <w:rFonts w:eastAsia="Comic Sans MS" w:cs="Comic Sans MS"/>
          <w:color w:val="008000"/>
        </w:rPr>
        <w:t xml:space="preserve"> </w:t>
      </w:r>
      <w:r w:rsidR="00EF2304">
        <w:rPr>
          <w:rFonts w:eastAsia="Times New Roman" w:cs="Times New Roman"/>
        </w:rPr>
        <w:t>Cette rose</w:t>
      </w:r>
      <w:r w:rsidRPr="002D465E">
        <w:rPr>
          <w:rFonts w:eastAsia="Times New Roman" w:cs="Times New Roman"/>
        </w:rPr>
        <w:t xml:space="preserve"> est ...</w:t>
      </w:r>
      <w:r w:rsidRPr="00161890">
        <w:rPr>
          <w:rFonts w:eastAsia="Times New Roman" w:cs="Times New Roman"/>
        </w:rPr>
        <w:t xml:space="preserve"> </w:t>
      </w:r>
      <w:r>
        <w:rPr>
          <w:rFonts w:eastAsia="Times New Roman" w:cs="Times New Roman"/>
        </w:rPr>
        <w:t>_________________________________________________________________________________________________</w:t>
      </w:r>
    </w:p>
    <w:p w14:paraId="433B64D1" w14:textId="647B1993" w:rsidR="0048366C" w:rsidRPr="002D465E" w:rsidRDefault="0048366C" w:rsidP="0002732D">
      <w:pPr>
        <w:spacing w:line="360" w:lineRule="auto"/>
      </w:pPr>
      <w:r w:rsidRPr="002D465E">
        <w:rPr>
          <w:rFonts w:eastAsia="Comic Sans MS" w:cs="Comic Sans MS"/>
          <w:color w:val="008000"/>
        </w:rPr>
        <w:sym w:font="Symbol" w:char="F0B7"/>
      </w:r>
      <w:r w:rsidRPr="002D465E">
        <w:rPr>
          <w:rFonts w:eastAsia="Comic Sans MS" w:cs="Comic Sans MS"/>
          <w:color w:val="008000"/>
        </w:rPr>
        <w:t xml:space="preserve"> </w:t>
      </w:r>
      <w:r w:rsidR="00EF2304">
        <w:rPr>
          <w:rFonts w:eastAsia="Times New Roman" w:cs="Times New Roman"/>
        </w:rPr>
        <w:t>Ce restaurant</w:t>
      </w:r>
      <w:r w:rsidRPr="002D465E">
        <w:rPr>
          <w:rFonts w:eastAsia="Times New Roman" w:cs="Times New Roman"/>
        </w:rPr>
        <w:t xml:space="preserve"> reste</w:t>
      </w:r>
      <w:r w:rsidR="00EF2304">
        <w:rPr>
          <w:rFonts w:eastAsia="Times New Roman" w:cs="Times New Roman"/>
        </w:rPr>
        <w:t>ra</w:t>
      </w:r>
      <w:r w:rsidRPr="002D465E">
        <w:rPr>
          <w:rFonts w:eastAsia="Times New Roman" w:cs="Times New Roman"/>
        </w:rPr>
        <w:t xml:space="preserve"> …</w:t>
      </w:r>
      <w:r>
        <w:rPr>
          <w:rFonts w:eastAsia="Times New Roman" w:cs="Times New Roman"/>
        </w:rPr>
        <w:t xml:space="preserve"> _______________________________________________________________________________________</w:t>
      </w:r>
    </w:p>
    <w:p w14:paraId="1C135B92" w14:textId="67592CA5" w:rsidR="0068114A" w:rsidRDefault="0048366C" w:rsidP="0002732D">
      <w:pPr>
        <w:spacing w:line="360" w:lineRule="auto"/>
        <w:rPr>
          <w:rFonts w:eastAsia="Times New Roman" w:cs="Times New Roman"/>
        </w:rPr>
      </w:pPr>
      <w:r w:rsidRPr="002D465E">
        <w:rPr>
          <w:rFonts w:eastAsia="Comic Sans MS" w:cs="Comic Sans MS"/>
          <w:color w:val="008000"/>
        </w:rPr>
        <w:sym w:font="Symbol" w:char="F0B7"/>
      </w:r>
      <w:r w:rsidRPr="002D465E">
        <w:rPr>
          <w:rFonts w:eastAsia="Comic Sans MS" w:cs="Comic Sans MS"/>
          <w:color w:val="008000"/>
        </w:rPr>
        <w:t xml:space="preserve"> </w:t>
      </w:r>
      <w:r w:rsidR="00EF2304">
        <w:rPr>
          <w:rFonts w:eastAsia="Times New Roman" w:cs="Times New Roman"/>
        </w:rPr>
        <w:t>La vilaine sorcière a l’air</w:t>
      </w:r>
      <w:r w:rsidRPr="002D465E">
        <w:rPr>
          <w:rFonts w:eastAsia="Times New Roman" w:cs="Times New Roman"/>
        </w:rPr>
        <w:t xml:space="preserve"> …</w:t>
      </w:r>
      <w:r>
        <w:rPr>
          <w:rFonts w:eastAsia="Times New Roman" w:cs="Times New Roman"/>
        </w:rPr>
        <w:t xml:space="preserve"> ________________</w:t>
      </w:r>
      <w:r w:rsidR="00EF2304">
        <w:rPr>
          <w:rFonts w:eastAsia="Times New Roman" w:cs="Times New Roman"/>
        </w:rPr>
        <w:t>____________________</w:t>
      </w:r>
      <w:r>
        <w:rPr>
          <w:rFonts w:eastAsia="Times New Roman" w:cs="Times New Roman"/>
        </w:rPr>
        <w:t>________________________________________________</w:t>
      </w:r>
    </w:p>
    <w:p w14:paraId="0B7D6295" w14:textId="77777777" w:rsidR="0002732D" w:rsidRPr="0002732D" w:rsidRDefault="0002732D" w:rsidP="0002732D">
      <w:pPr>
        <w:spacing w:line="360" w:lineRule="auto"/>
        <w:rPr>
          <w:rFonts w:eastAsia="Times New Roman" w:cs="Times New Roman"/>
          <w:sz w:val="16"/>
          <w:szCs w:val="16"/>
        </w:rPr>
      </w:pPr>
    </w:p>
    <w:p w14:paraId="09FBB2FA" w14:textId="77777777" w:rsidR="00B33C95" w:rsidRDefault="00B33C95" w:rsidP="00B33C95">
      <w:pPr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ORTHOGRAPHE - LEÇON</w:t>
      </w:r>
      <w:r>
        <w:rPr>
          <w:b/>
          <w:color w:val="000000" w:themeColor="text1"/>
          <w:sz w:val="32"/>
          <w:szCs w:val="32"/>
        </w:rPr>
        <w:t xml:space="preserve"> </w:t>
      </w:r>
    </w:p>
    <w:p w14:paraId="180DC5D6" w14:textId="77777777" w:rsidR="00B33C95" w:rsidRPr="00681784" w:rsidRDefault="00B33C95" w:rsidP="00B33C95">
      <w:pPr>
        <w:rPr>
          <w:sz w:val="4"/>
          <w:szCs w:val="4"/>
        </w:rPr>
      </w:pPr>
    </w:p>
    <w:p w14:paraId="636B723D" w14:textId="1A76692F" w:rsidR="00B33C95" w:rsidRDefault="00B33C95" w:rsidP="00B33C95">
      <w:pPr>
        <w:rPr>
          <w:b/>
          <w:color w:val="FF0000"/>
          <w:sz w:val="32"/>
          <w:szCs w:val="32"/>
          <w:highlight w:val="yellow"/>
        </w:rPr>
      </w:pPr>
      <w:r>
        <w:rPr>
          <w:b/>
          <w:color w:val="000000" w:themeColor="text1"/>
          <w:sz w:val="32"/>
          <w:szCs w:val="32"/>
          <w:highlight w:val="yellow"/>
        </w:rPr>
        <w:t>FICHE – ORTHOGRAPHE</w:t>
      </w:r>
      <w:r w:rsidRPr="00681784">
        <w:rPr>
          <w:b/>
          <w:color w:val="000000" w:themeColor="text1"/>
          <w:sz w:val="32"/>
          <w:szCs w:val="32"/>
          <w:highlight w:val="yellow"/>
        </w:rPr>
        <w:t xml:space="preserve"> - </w:t>
      </w:r>
      <w:r>
        <w:rPr>
          <w:b/>
          <w:color w:val="000000" w:themeColor="text1"/>
          <w:sz w:val="32"/>
          <w:szCs w:val="32"/>
          <w:highlight w:val="yellow"/>
        </w:rPr>
        <w:t>2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2"/>
          <w:szCs w:val="32"/>
          <w:highlight w:val="yellow"/>
        </w:rPr>
        <w:t>Accorder le verbe à son sujet en présence</w:t>
      </w:r>
    </w:p>
    <w:p w14:paraId="2C0A83A6" w14:textId="77777777" w:rsidR="00B33C95" w:rsidRDefault="00B33C95" w:rsidP="00B33C95">
      <w:pPr>
        <w:rPr>
          <w:sz w:val="32"/>
          <w:szCs w:val="32"/>
        </w:rPr>
      </w:pPr>
      <w:r w:rsidRPr="00A06DBA">
        <w:rPr>
          <w:b/>
          <w:color w:val="FF0000"/>
          <w:sz w:val="32"/>
          <w:szCs w:val="32"/>
        </w:rPr>
        <w:t xml:space="preserve">                                                            </w:t>
      </w:r>
      <w:proofErr w:type="gramStart"/>
      <w:r>
        <w:rPr>
          <w:b/>
          <w:color w:val="FF0000"/>
          <w:sz w:val="32"/>
          <w:szCs w:val="32"/>
          <w:highlight w:val="yellow"/>
        </w:rPr>
        <w:t>d’un</w:t>
      </w:r>
      <w:proofErr w:type="gramEnd"/>
      <w:r>
        <w:rPr>
          <w:b/>
          <w:color w:val="FF0000"/>
          <w:sz w:val="32"/>
          <w:szCs w:val="32"/>
          <w:highlight w:val="yellow"/>
        </w:rPr>
        <w:t xml:space="preserve"> pronom personnel.</w:t>
      </w:r>
    </w:p>
    <w:p w14:paraId="2A6949F4" w14:textId="77777777" w:rsidR="00B33C95" w:rsidRPr="00FD67C1" w:rsidRDefault="00B33C95" w:rsidP="00B33C95">
      <w:pPr>
        <w:rPr>
          <w:sz w:val="10"/>
          <w:szCs w:val="10"/>
        </w:rPr>
      </w:pPr>
    </w:p>
    <w:p w14:paraId="2446D688" w14:textId="77777777" w:rsidR="00B33C95" w:rsidRDefault="00B33C95" w:rsidP="00B33C95">
      <w:pPr>
        <w:ind w:right="66"/>
        <w:jc w:val="both"/>
        <w:rPr>
          <w:b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>Exercice 1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>
        <w:rPr>
          <w:b/>
        </w:rPr>
        <w:t xml:space="preserve">Accorde </w:t>
      </w:r>
      <w:r w:rsidRPr="00F36D69">
        <w:t>le verbe entre parenthèses avec son sujet.</w:t>
      </w:r>
    </w:p>
    <w:p w14:paraId="4CA0DE6C" w14:textId="77777777" w:rsidR="00B33C95" w:rsidRPr="00DE240E" w:rsidRDefault="00B33C95" w:rsidP="00B33C95">
      <w:pPr>
        <w:ind w:right="66"/>
        <w:jc w:val="both"/>
        <w:rPr>
          <w:rFonts w:cs="Times"/>
        </w:rPr>
      </w:pPr>
      <w:r>
        <w:t xml:space="preserve"> </w:t>
      </w:r>
    </w:p>
    <w:p w14:paraId="5281A5DB" w14:textId="77777777" w:rsidR="00B33C95" w:rsidRDefault="00B33C95" w:rsidP="00B33C95">
      <w:pPr>
        <w:widowControl w:val="0"/>
        <w:autoSpaceDE w:val="0"/>
        <w:autoSpaceDN w:val="0"/>
        <w:adjustRightInd w:val="0"/>
        <w:rPr>
          <w:rFonts w:cs="Arial"/>
        </w:rPr>
      </w:pPr>
      <w:r w:rsidRPr="007C25FE">
        <w:rPr>
          <w:rFonts w:cs="Times"/>
          <w:b/>
          <w:bCs/>
        </w:rPr>
        <w:t xml:space="preserve">a. </w:t>
      </w:r>
      <w:r w:rsidRPr="007C25FE">
        <w:rPr>
          <w:rFonts w:cs="Arial"/>
        </w:rPr>
        <w:t xml:space="preserve">Nos parents adorent cette chanson. Ils la </w:t>
      </w:r>
      <w:r w:rsidRPr="007C25FE">
        <w:rPr>
          <w:rFonts w:cs="Arial"/>
          <w:i/>
          <w:iCs/>
        </w:rPr>
        <w:t xml:space="preserve">(chanter) </w:t>
      </w:r>
      <w:r w:rsidRPr="007C25FE">
        <w:rPr>
          <w:rFonts w:cs="Arial"/>
          <w:i/>
          <w:iCs/>
          <w:sz w:val="12"/>
          <w:szCs w:val="12"/>
        </w:rPr>
        <w:t>……………………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</w:t>
      </w:r>
      <w:proofErr w:type="gramStart"/>
      <w:r>
        <w:rPr>
          <w:rFonts w:cs="Arial"/>
        </w:rPr>
        <w:t>souvent</w:t>
      </w:r>
      <w:proofErr w:type="gramEnd"/>
      <w:r>
        <w:rPr>
          <w:rFonts w:cs="Arial"/>
        </w:rPr>
        <w:t>.</w:t>
      </w:r>
    </w:p>
    <w:p w14:paraId="52C4AD7B" w14:textId="77777777" w:rsidR="00B33C95" w:rsidRPr="00B33C95" w:rsidRDefault="00B33C95" w:rsidP="00B33C95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5E40293D" w14:textId="77777777" w:rsidR="00B33C95" w:rsidRDefault="00B33C95" w:rsidP="00B33C95">
      <w:pPr>
        <w:widowControl w:val="0"/>
        <w:autoSpaceDE w:val="0"/>
        <w:autoSpaceDN w:val="0"/>
        <w:adjustRightInd w:val="0"/>
        <w:rPr>
          <w:rFonts w:cs="Arial"/>
        </w:rPr>
      </w:pPr>
      <w:r w:rsidRPr="007C25FE">
        <w:rPr>
          <w:rFonts w:cs="Times"/>
          <w:b/>
          <w:bCs/>
        </w:rPr>
        <w:t xml:space="preserve">b. </w:t>
      </w:r>
      <w:r w:rsidRPr="007C25FE">
        <w:rPr>
          <w:rFonts w:cs="Arial"/>
        </w:rPr>
        <w:t>Mes amis viennent d'arriver à la gare.</w:t>
      </w:r>
      <w:r>
        <w:rPr>
          <w:rFonts w:cs="Arial"/>
        </w:rPr>
        <w:t xml:space="preserve"> </w:t>
      </w:r>
      <w:r w:rsidRPr="007C25FE">
        <w:rPr>
          <w:rFonts w:cs="Arial"/>
        </w:rPr>
        <w:t xml:space="preserve">Je les </w:t>
      </w:r>
      <w:r w:rsidRPr="007C25FE">
        <w:rPr>
          <w:rFonts w:cs="Arial"/>
          <w:i/>
          <w:iCs/>
        </w:rPr>
        <w:t xml:space="preserve">(accueillir) </w:t>
      </w:r>
      <w:r w:rsidRPr="007C25FE">
        <w:rPr>
          <w:rFonts w:cs="Arial"/>
          <w:i/>
          <w:iCs/>
          <w:sz w:val="12"/>
          <w:szCs w:val="12"/>
        </w:rPr>
        <w:t>……………………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</w:rPr>
        <w:t xml:space="preserve"> </w:t>
      </w:r>
      <w:proofErr w:type="gramStart"/>
      <w:r>
        <w:rPr>
          <w:rFonts w:cs="Arial"/>
        </w:rPr>
        <w:t>chez</w:t>
      </w:r>
      <w:proofErr w:type="gramEnd"/>
      <w:r>
        <w:rPr>
          <w:rFonts w:cs="Arial"/>
        </w:rPr>
        <w:t xml:space="preserve"> moi.</w:t>
      </w:r>
    </w:p>
    <w:p w14:paraId="5E7AF608" w14:textId="77777777" w:rsidR="00B33C95" w:rsidRPr="00B33C95" w:rsidRDefault="00B33C95" w:rsidP="00B33C95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2E3D67D3" w14:textId="77777777" w:rsidR="00B33C95" w:rsidRDefault="00B33C95" w:rsidP="00B33C95">
      <w:pPr>
        <w:widowControl w:val="0"/>
        <w:autoSpaceDE w:val="0"/>
        <w:autoSpaceDN w:val="0"/>
        <w:adjustRightInd w:val="0"/>
        <w:rPr>
          <w:rFonts w:cs="Arial"/>
        </w:rPr>
      </w:pPr>
      <w:r w:rsidRPr="007C25FE">
        <w:rPr>
          <w:rFonts w:cs="Times"/>
          <w:b/>
          <w:bCs/>
        </w:rPr>
        <w:t xml:space="preserve">c. </w:t>
      </w:r>
      <w:r w:rsidRPr="007C25FE">
        <w:rPr>
          <w:rFonts w:cs="Arial"/>
        </w:rPr>
        <w:t>Leur chien a beso</w:t>
      </w:r>
      <w:r>
        <w:rPr>
          <w:rFonts w:cs="Arial"/>
        </w:rPr>
        <w:t xml:space="preserve">in d'exercice. Ils le </w:t>
      </w:r>
      <w:r>
        <w:rPr>
          <w:rFonts w:cs="Arial"/>
          <w:i/>
          <w:iCs/>
        </w:rPr>
        <w:t>(promener</w:t>
      </w:r>
      <w:r w:rsidRPr="007C25FE">
        <w:rPr>
          <w:rFonts w:cs="Arial"/>
          <w:i/>
          <w:iCs/>
        </w:rPr>
        <w:t xml:space="preserve">) </w:t>
      </w:r>
      <w:r w:rsidRPr="007C25FE">
        <w:rPr>
          <w:rFonts w:cs="Arial"/>
          <w:i/>
          <w:iCs/>
          <w:sz w:val="12"/>
          <w:szCs w:val="12"/>
        </w:rPr>
        <w:t>……………………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</w:t>
      </w:r>
      <w:proofErr w:type="gramStart"/>
      <w:r>
        <w:rPr>
          <w:rFonts w:cs="Arial"/>
        </w:rPr>
        <w:t>trois</w:t>
      </w:r>
      <w:proofErr w:type="gramEnd"/>
      <w:r>
        <w:rPr>
          <w:rFonts w:cs="Arial"/>
        </w:rPr>
        <w:t xml:space="preserve"> fois par jour.</w:t>
      </w:r>
    </w:p>
    <w:p w14:paraId="04C4D81B" w14:textId="77777777" w:rsidR="00B33C95" w:rsidRPr="00B33C95" w:rsidRDefault="00B33C95" w:rsidP="00B33C95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0EA33E1B" w14:textId="097AFDE0" w:rsidR="00B33C95" w:rsidRDefault="00B33C95" w:rsidP="00B33C95">
      <w:pPr>
        <w:widowControl w:val="0"/>
        <w:autoSpaceDE w:val="0"/>
        <w:autoSpaceDN w:val="0"/>
        <w:adjustRightInd w:val="0"/>
        <w:rPr>
          <w:rFonts w:cs="Arial"/>
        </w:rPr>
      </w:pPr>
      <w:r w:rsidRPr="007C25FE">
        <w:rPr>
          <w:rFonts w:cs="Times"/>
          <w:b/>
          <w:bCs/>
        </w:rPr>
        <w:t xml:space="preserve">d. </w:t>
      </w:r>
      <w:r w:rsidR="00204FAD">
        <w:rPr>
          <w:rFonts w:cs="Arial"/>
        </w:rPr>
        <w:t>Tous les soirs, Sam</w:t>
      </w:r>
      <w:r w:rsidRPr="007C25FE">
        <w:rPr>
          <w:rFonts w:cs="Arial"/>
        </w:rPr>
        <w:t xml:space="preserve"> e</w:t>
      </w:r>
      <w:r>
        <w:rPr>
          <w:rFonts w:cs="Arial"/>
        </w:rPr>
        <w:t xml:space="preserve">t Clara aideront Julien. Il les </w:t>
      </w:r>
      <w:r w:rsidRPr="007C25FE">
        <w:rPr>
          <w:rFonts w:cs="Arial"/>
          <w:i/>
          <w:iCs/>
        </w:rPr>
        <w:t>(remercier)</w:t>
      </w:r>
      <w:r>
        <w:rPr>
          <w:rFonts w:cs="Arial"/>
          <w:i/>
          <w:iCs/>
        </w:rPr>
        <w:t xml:space="preserve"> </w:t>
      </w:r>
      <w:r w:rsidRPr="007C25FE">
        <w:rPr>
          <w:rFonts w:cs="Arial"/>
          <w:i/>
          <w:iCs/>
          <w:sz w:val="12"/>
          <w:szCs w:val="12"/>
        </w:rPr>
        <w:t>……………………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</w:t>
      </w:r>
      <w:r w:rsidRPr="007C25FE">
        <w:rPr>
          <w:rFonts w:cs="Times New Roman"/>
        </w:rPr>
        <w:t>à</w:t>
      </w:r>
      <w:r>
        <w:rPr>
          <w:rFonts w:cs="Times New Roman"/>
        </w:rPr>
        <w:t xml:space="preserve"> </w:t>
      </w:r>
      <w:r>
        <w:rPr>
          <w:rFonts w:cs="Arial"/>
        </w:rPr>
        <w:t>juste titre.</w:t>
      </w:r>
    </w:p>
    <w:p w14:paraId="2792516D" w14:textId="77777777" w:rsidR="00B33C95" w:rsidRPr="00B33C95" w:rsidRDefault="00B33C95" w:rsidP="00B33C95">
      <w:pPr>
        <w:widowControl w:val="0"/>
        <w:autoSpaceDE w:val="0"/>
        <w:autoSpaceDN w:val="0"/>
        <w:adjustRightInd w:val="0"/>
        <w:rPr>
          <w:rFonts w:cs="Arial"/>
          <w:sz w:val="16"/>
          <w:szCs w:val="16"/>
        </w:rPr>
      </w:pPr>
    </w:p>
    <w:p w14:paraId="334A7E3E" w14:textId="588AEB98" w:rsidR="00B33C95" w:rsidRDefault="00B33C95" w:rsidP="00B33C95">
      <w:pPr>
        <w:widowControl w:val="0"/>
        <w:autoSpaceDE w:val="0"/>
        <w:autoSpaceDN w:val="0"/>
        <w:adjustRightInd w:val="0"/>
        <w:rPr>
          <w:rFonts w:cs="Arial"/>
        </w:rPr>
      </w:pPr>
      <w:r w:rsidRPr="007C25FE">
        <w:rPr>
          <w:rFonts w:cs="Times"/>
          <w:b/>
          <w:bCs/>
        </w:rPr>
        <w:t xml:space="preserve">e. </w:t>
      </w:r>
      <w:r w:rsidRPr="007C25FE">
        <w:rPr>
          <w:rFonts w:cs="Arial"/>
        </w:rPr>
        <w:t>Cherches-tu le cinéma et le théâtre</w:t>
      </w:r>
      <w:r w:rsidR="00971927">
        <w:rPr>
          <w:rFonts w:cs="Arial"/>
        </w:rPr>
        <w:t xml:space="preserve"> </w:t>
      </w:r>
      <w:r w:rsidR="00204FAD">
        <w:rPr>
          <w:rFonts w:cs="Arial"/>
        </w:rPr>
        <w:t xml:space="preserve">? Cette </w:t>
      </w:r>
      <w:r w:rsidRPr="007C25FE">
        <w:rPr>
          <w:rFonts w:cs="Arial"/>
        </w:rPr>
        <w:t xml:space="preserve">application les </w:t>
      </w:r>
      <w:r w:rsidRPr="007C25FE">
        <w:rPr>
          <w:rFonts w:cs="Arial"/>
          <w:i/>
          <w:iCs/>
        </w:rPr>
        <w:t>(localiser)</w:t>
      </w:r>
      <w:r w:rsidRPr="007C25FE">
        <w:rPr>
          <w:rFonts w:cs="Arial"/>
          <w:i/>
          <w:iCs/>
          <w:sz w:val="12"/>
          <w:szCs w:val="12"/>
        </w:rPr>
        <w:t xml:space="preserve"> ……………………</w:t>
      </w:r>
      <w:r>
        <w:rPr>
          <w:rFonts w:cs="Arial"/>
          <w:i/>
          <w:iCs/>
          <w:sz w:val="12"/>
          <w:szCs w:val="12"/>
        </w:rPr>
        <w:t>…………………...................</w:t>
      </w:r>
      <w:r w:rsidRPr="007C25FE">
        <w:rPr>
          <w:rFonts w:cs="Arial"/>
          <w:i/>
          <w:iCs/>
          <w:sz w:val="12"/>
          <w:szCs w:val="12"/>
        </w:rPr>
        <w:t>…………………..</w:t>
      </w:r>
      <w:r>
        <w:rPr>
          <w:rFonts w:cs="Arial"/>
          <w:i/>
          <w:iCs/>
        </w:rPr>
        <w:t xml:space="preserve"> </w:t>
      </w:r>
      <w:proofErr w:type="gramStart"/>
      <w:r w:rsidRPr="007C25FE">
        <w:rPr>
          <w:rFonts w:cs="Arial"/>
        </w:rPr>
        <w:t>clairement</w:t>
      </w:r>
      <w:proofErr w:type="gramEnd"/>
      <w:r w:rsidRPr="007C25FE">
        <w:rPr>
          <w:rFonts w:cs="Arial"/>
        </w:rPr>
        <w:t xml:space="preserve">. </w:t>
      </w:r>
    </w:p>
    <w:p w14:paraId="4BD9DA7A" w14:textId="77777777" w:rsidR="00B33C95" w:rsidRPr="007C25FE" w:rsidRDefault="00B33C95" w:rsidP="00B33C95">
      <w:pPr>
        <w:widowControl w:val="0"/>
        <w:autoSpaceDE w:val="0"/>
        <w:autoSpaceDN w:val="0"/>
        <w:adjustRightInd w:val="0"/>
        <w:rPr>
          <w:rFonts w:cs="Times"/>
        </w:rPr>
      </w:pPr>
    </w:p>
    <w:p w14:paraId="7F9F5EDF" w14:textId="5E722FA7" w:rsidR="00B33C95" w:rsidRDefault="00B33C95" w:rsidP="00B33C95">
      <w:pPr>
        <w:ind w:right="66"/>
        <w:jc w:val="both"/>
        <w:rPr>
          <w:b/>
        </w:rPr>
      </w:pPr>
      <w:r w:rsidRPr="002D465E">
        <w:rPr>
          <w:rFonts w:eastAsia="Comic Sans MS" w:cs="Comic Sans MS"/>
          <w:b/>
          <w:color w:val="00AF50"/>
          <w:u w:val="single" w:color="00AF50"/>
        </w:rPr>
        <w:t xml:space="preserve">Exercice </w:t>
      </w:r>
      <w:r>
        <w:rPr>
          <w:rFonts w:eastAsia="Comic Sans MS" w:cs="Comic Sans MS"/>
          <w:b/>
          <w:color w:val="00AF50"/>
          <w:u w:val="single" w:color="00AF50"/>
        </w:rPr>
        <w:t>2</w:t>
      </w:r>
      <w:r w:rsidRPr="002D465E">
        <w:rPr>
          <w:rFonts w:eastAsia="Comic Sans MS" w:cs="Comic Sans MS"/>
          <w:b/>
          <w:color w:val="00AF50"/>
        </w:rPr>
        <w:t xml:space="preserve"> </w:t>
      </w:r>
      <w:r w:rsidRPr="002D465E">
        <w:rPr>
          <w:rFonts w:eastAsia="Comic Sans MS" w:cs="Comic Sans MS"/>
          <w:color w:val="00AF50"/>
        </w:rPr>
        <w:t>:</w:t>
      </w:r>
      <w:r w:rsidRPr="002D465E">
        <w:rPr>
          <w:rFonts w:eastAsia="Comic Sans MS" w:cs="Comic Sans MS"/>
        </w:rPr>
        <w:t xml:space="preserve"> </w:t>
      </w:r>
      <w:r>
        <w:rPr>
          <w:b/>
        </w:rPr>
        <w:t xml:space="preserve">Complète </w:t>
      </w:r>
      <w:r w:rsidRPr="00F36D69">
        <w:t>l</w:t>
      </w:r>
      <w:r w:rsidR="0002732D">
        <w:t>e poème</w:t>
      </w:r>
      <w:r>
        <w:t xml:space="preserve"> en retrouvant les terminaisons des verbes conjugués.</w:t>
      </w:r>
    </w:p>
    <w:p w14:paraId="20078813" w14:textId="77777777" w:rsidR="00B33C95" w:rsidRPr="00B33C95" w:rsidRDefault="00B33C95" w:rsidP="00B33C95">
      <w:pPr>
        <w:ind w:right="66"/>
        <w:jc w:val="both"/>
        <w:rPr>
          <w:b/>
          <w:sz w:val="10"/>
          <w:szCs w:val="10"/>
        </w:rPr>
      </w:pPr>
    </w:p>
    <w:p w14:paraId="5BFC0C81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Times"/>
          <w:bCs/>
        </w:rPr>
      </w:pPr>
      <w:r w:rsidRPr="00B33C95">
        <w:rPr>
          <w:rFonts w:cs="Times"/>
          <w:bCs/>
        </w:rPr>
        <w:t>Rien. Puis soudain</w:t>
      </w:r>
      <w:r>
        <w:rPr>
          <w:rFonts w:cs="Times"/>
          <w:bCs/>
        </w:rPr>
        <w:t> :</w:t>
      </w:r>
    </w:p>
    <w:p w14:paraId="6F789544" w14:textId="77777777" w:rsidR="00B33C95" w:rsidRP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Times"/>
          <w:bCs/>
        </w:rPr>
      </w:pPr>
      <w:r w:rsidRPr="00B33C95">
        <w:rPr>
          <w:rFonts w:cs="Times"/>
          <w:bCs/>
        </w:rPr>
        <w:t>Des salsifis. Ils la défi</w:t>
      </w:r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00033AD5" w14:textId="77777777" w:rsidR="00B33C95" w:rsidRP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 w:rsidRPr="00B33C95">
        <w:rPr>
          <w:rFonts w:cs="Times"/>
          <w:bCs/>
        </w:rPr>
        <w:t xml:space="preserve">Un gros alligator. Il la </w:t>
      </w:r>
      <w:proofErr w:type="spellStart"/>
      <w:r w:rsidRPr="00B33C95">
        <w:rPr>
          <w:rFonts w:cs="Times"/>
          <w:bCs/>
        </w:rPr>
        <w:t>dévor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16F4AADD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 w:rsidRPr="00B33C95">
        <w:rPr>
          <w:rFonts w:cs="Arial"/>
          <w:iCs/>
        </w:rPr>
        <w:t xml:space="preserve">Des polygones ! Ils la </w:t>
      </w:r>
      <w:proofErr w:type="spellStart"/>
      <w:r w:rsidRPr="00B33C95">
        <w:rPr>
          <w:rFonts w:cs="Arial"/>
          <w:iCs/>
        </w:rPr>
        <w:t>sermonn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434B9D94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 xml:space="preserve">Une longue averse ! Elle la </w:t>
      </w:r>
      <w:proofErr w:type="spellStart"/>
      <w:r>
        <w:rPr>
          <w:rFonts w:cs="Arial"/>
          <w:iCs/>
        </w:rPr>
        <w:t>boulvers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46E90E65" w14:textId="060E22C9" w:rsidR="00B33C95" w:rsidRDefault="0002732D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>Des chouettes e</w:t>
      </w:r>
      <w:r w:rsidR="00B33C95">
        <w:rPr>
          <w:rFonts w:cs="Arial"/>
          <w:iCs/>
        </w:rPr>
        <w:t>ff</w:t>
      </w:r>
      <w:r>
        <w:rPr>
          <w:rFonts w:cs="Arial"/>
          <w:iCs/>
        </w:rPr>
        <w:t>r</w:t>
      </w:r>
      <w:r w:rsidR="00B33C95">
        <w:rPr>
          <w:rFonts w:cs="Arial"/>
          <w:iCs/>
        </w:rPr>
        <w:t>aies ! Elles l’</w:t>
      </w:r>
      <w:proofErr w:type="spellStart"/>
      <w:r w:rsidR="00B33C95">
        <w:rPr>
          <w:rFonts w:cs="Arial"/>
          <w:iCs/>
        </w:rPr>
        <w:t>effrai</w:t>
      </w:r>
      <w:proofErr w:type="spellEnd"/>
      <w:r w:rsidR="00B33C95" w:rsidRPr="00B33C95">
        <w:rPr>
          <w:rFonts w:cs="Arial"/>
          <w:iCs/>
          <w:sz w:val="12"/>
          <w:szCs w:val="12"/>
        </w:rPr>
        <w:t>…………</w:t>
      </w:r>
      <w:r w:rsidR="00B33C95" w:rsidRPr="00B33C95">
        <w:rPr>
          <w:rFonts w:cs="Arial"/>
          <w:iCs/>
        </w:rPr>
        <w:t xml:space="preserve"> .</w:t>
      </w:r>
    </w:p>
    <w:p w14:paraId="75DA0FC1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</w:rPr>
        <w:t xml:space="preserve">Les phrases complexes ! Elles la </w:t>
      </w:r>
      <w:proofErr w:type="spellStart"/>
      <w:r>
        <w:rPr>
          <w:rFonts w:cs="Arial"/>
        </w:rPr>
        <w:t>complex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499B61DD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 xml:space="preserve">Les grandes eaux de Venise ! Elles la </w:t>
      </w:r>
      <w:proofErr w:type="spellStart"/>
      <w:r>
        <w:rPr>
          <w:rFonts w:cs="Arial"/>
          <w:iCs/>
        </w:rPr>
        <w:t>tétanis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690633C6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 xml:space="preserve">Les requins des Maldives ! Ils la </w:t>
      </w:r>
      <w:proofErr w:type="spellStart"/>
      <w:r>
        <w:rPr>
          <w:rFonts w:cs="Arial"/>
          <w:iCs/>
        </w:rPr>
        <w:t>poursuiv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2DFD20A0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>Mais quand enfin le réveil sonne.</w:t>
      </w:r>
    </w:p>
    <w:p w14:paraId="62D970F7" w14:textId="77777777" w:rsidR="00B33C95" w:rsidRDefault="00B33C95" w:rsidP="0068114A">
      <w:pPr>
        <w:widowControl w:val="0"/>
        <w:autoSpaceDE w:val="0"/>
        <w:autoSpaceDN w:val="0"/>
        <w:adjustRightInd w:val="0"/>
        <w:spacing w:line="360" w:lineRule="auto"/>
        <w:rPr>
          <w:rFonts w:cs="Arial"/>
          <w:iCs/>
        </w:rPr>
      </w:pPr>
      <w:r>
        <w:rPr>
          <w:rFonts w:cs="Arial"/>
          <w:iCs/>
        </w:rPr>
        <w:t xml:space="preserve">Cécile se </w:t>
      </w:r>
      <w:proofErr w:type="spellStart"/>
      <w:r>
        <w:rPr>
          <w:rFonts w:cs="Arial"/>
          <w:iCs/>
        </w:rPr>
        <w:t>questionn</w:t>
      </w:r>
      <w:proofErr w:type="spellEnd"/>
      <w:r w:rsidRPr="00B33C95">
        <w:rPr>
          <w:rFonts w:cs="Arial"/>
          <w:iCs/>
          <w:sz w:val="12"/>
          <w:szCs w:val="12"/>
        </w:rPr>
        <w:t>…………</w:t>
      </w:r>
      <w:r w:rsidRPr="00B33C95">
        <w:rPr>
          <w:rFonts w:cs="Arial"/>
          <w:iCs/>
        </w:rPr>
        <w:t xml:space="preserve"> .</w:t>
      </w:r>
    </w:p>
    <w:p w14:paraId="641C3680" w14:textId="77777777" w:rsidR="00F36D69" w:rsidRPr="00032AA8" w:rsidRDefault="00F36D69" w:rsidP="00F36D69">
      <w:pPr>
        <w:widowControl w:val="0"/>
        <w:autoSpaceDE w:val="0"/>
        <w:autoSpaceDN w:val="0"/>
        <w:adjustRightInd w:val="0"/>
        <w:rPr>
          <w:rFonts w:cs="Arial"/>
        </w:rPr>
      </w:pPr>
    </w:p>
    <w:p w14:paraId="3F2F6F7C" w14:textId="77777777" w:rsidR="00F36D69" w:rsidRDefault="00F36D69" w:rsidP="00204BF2">
      <w:pPr>
        <w:rPr>
          <w:b/>
          <w:color w:val="000000" w:themeColor="text1"/>
          <w:sz w:val="10"/>
          <w:szCs w:val="10"/>
          <w:highlight w:val="yellow"/>
        </w:rPr>
      </w:pPr>
    </w:p>
    <w:p w14:paraId="09149798" w14:textId="77777777" w:rsidR="003A5ECC" w:rsidRPr="004234C4" w:rsidRDefault="003A5ECC" w:rsidP="00204BF2">
      <w:pPr>
        <w:rPr>
          <w:b/>
          <w:color w:val="000000" w:themeColor="text1"/>
          <w:sz w:val="10"/>
          <w:szCs w:val="10"/>
          <w:highlight w:val="yellow"/>
        </w:rPr>
      </w:pPr>
    </w:p>
    <w:p w14:paraId="56E57C61" w14:textId="77777777" w:rsidR="00204BF2" w:rsidRPr="00CD3721" w:rsidRDefault="00204BF2" w:rsidP="00204BF2">
      <w:pPr>
        <w:rPr>
          <w:b/>
          <w:color w:val="FF0000"/>
          <w:sz w:val="32"/>
          <w:szCs w:val="32"/>
        </w:rPr>
      </w:pPr>
      <w:r>
        <w:rPr>
          <w:b/>
          <w:color w:val="000000" w:themeColor="text1"/>
          <w:sz w:val="32"/>
          <w:szCs w:val="32"/>
          <w:highlight w:val="yellow"/>
        </w:rPr>
        <w:t>NUMÉRATION</w:t>
      </w:r>
    </w:p>
    <w:p w14:paraId="3CE18B8D" w14:textId="30BB66A8" w:rsidR="00204BF2" w:rsidRDefault="00204BF2" w:rsidP="00204BF2">
      <w:r>
        <w:rPr>
          <w:b/>
          <w:color w:val="000000" w:themeColor="text1"/>
          <w:sz w:val="32"/>
          <w:szCs w:val="32"/>
          <w:highlight w:val="yellow"/>
        </w:rPr>
        <w:t xml:space="preserve">FICHE – NUMÉRATION – 2 </w:t>
      </w:r>
      <w:r w:rsidRPr="00D910AC">
        <w:rPr>
          <w:sz w:val="32"/>
          <w:szCs w:val="32"/>
        </w:rPr>
        <w:t xml:space="preserve"> – </w:t>
      </w:r>
      <w:r>
        <w:rPr>
          <w:b/>
          <w:color w:val="FF0000"/>
          <w:sz w:val="32"/>
          <w:szCs w:val="32"/>
          <w:highlight w:val="yellow"/>
        </w:rPr>
        <w:t>Fractions décimales et nombres décimaux</w:t>
      </w:r>
    </w:p>
    <w:p w14:paraId="33B372CB" w14:textId="77777777" w:rsidR="00204BF2" w:rsidRPr="00E963C7" w:rsidRDefault="00204BF2" w:rsidP="00204BF2">
      <w:pPr>
        <w:rPr>
          <w:sz w:val="10"/>
          <w:szCs w:val="10"/>
        </w:rPr>
      </w:pPr>
    </w:p>
    <w:p w14:paraId="1D3A1350" w14:textId="2A314471" w:rsidR="008477BB" w:rsidRDefault="008477BB" w:rsidP="008477BB">
      <w:pPr>
        <w:widowControl w:val="0"/>
        <w:autoSpaceDE w:val="0"/>
        <w:autoSpaceDN w:val="0"/>
        <w:adjustRightInd w:val="0"/>
        <w:spacing w:after="240"/>
        <w:jc w:val="center"/>
        <w:rPr>
          <w:rFonts w:ascii="Times" w:hAnsi="Times" w:cs="Times"/>
        </w:rPr>
      </w:pPr>
      <w:r>
        <w:rPr>
          <w:rFonts w:ascii="Comic Sans MS" w:hAnsi="Comic Sans MS" w:cs="Comic Sans MS"/>
          <w:color w:val="2500FF"/>
          <w:sz w:val="26"/>
          <w:szCs w:val="26"/>
        </w:rPr>
        <w:t>Passer d’une écriture fractionnaire à une écriture décimale et inversement</w:t>
      </w:r>
    </w:p>
    <w:p w14:paraId="599198D4" w14:textId="57AE6D48" w:rsidR="00E16A51" w:rsidRDefault="008477BB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</w:rPr>
      </w:pPr>
      <w:r>
        <w:rPr>
          <w:rFonts w:ascii="Apple Symbols" w:hAnsi="Apple Symbols" w:cs="Apple Symbols"/>
          <w:color w:val="0B5AB2"/>
          <w:sz w:val="32"/>
          <w:szCs w:val="32"/>
        </w:rPr>
        <w:t>􏰀</w:t>
      </w:r>
      <w:r w:rsidR="004234C4">
        <w:rPr>
          <w:rFonts w:ascii="Comic Sans MS" w:hAnsi="Comic Sans MS"/>
          <w:u w:val="single" w:color="000000"/>
        </w:rPr>
        <w:t>E</w:t>
      </w:r>
      <w:r w:rsidR="00E16A51" w:rsidRPr="00CD02B9">
        <w:rPr>
          <w:rFonts w:ascii="Comic Sans MS" w:hAnsi="Comic Sans MS"/>
          <w:u w:val="single" w:color="000000"/>
        </w:rPr>
        <w:t>xercice n</w:t>
      </w:r>
      <w:r w:rsidR="00E16A51" w:rsidRPr="00CD02B9">
        <w:rPr>
          <w:rFonts w:ascii="Comic Sans MS" w:eastAsia="Tahoma" w:hAnsi="Comic Sans MS" w:cs="Tahoma"/>
          <w:u w:val="single" w:color="000000"/>
        </w:rPr>
        <w:t>°</w:t>
      </w:r>
      <w:r w:rsidR="00E16A51">
        <w:rPr>
          <w:rFonts w:ascii="Comic Sans MS" w:hAnsi="Comic Sans MS"/>
          <w:u w:val="single" w:color="000000"/>
        </w:rPr>
        <w:t>1</w:t>
      </w:r>
      <w:r w:rsidR="00E16A51" w:rsidRPr="00CD02B9">
        <w:rPr>
          <w:rFonts w:ascii="Comic Sans MS" w:hAnsi="Comic Sans MS"/>
          <w:u w:val="single" w:color="000000"/>
        </w:rPr>
        <w:t> :</w:t>
      </w:r>
      <w:r w:rsidR="00E16A51" w:rsidRPr="00CD02B9">
        <w:rPr>
          <w:rFonts w:ascii="Comic Sans MS" w:hAnsi="Comic Sans MS"/>
        </w:rPr>
        <w:t xml:space="preserve"> </w:t>
      </w:r>
      <w:r w:rsidR="00E16A51" w:rsidRPr="00CD02B9">
        <w:rPr>
          <w:rFonts w:ascii="Comic Sans MS" w:hAnsi="Comic Sans MS" w:cs="Comic Sans MS"/>
          <w:b/>
          <w:bCs/>
        </w:rPr>
        <w:t xml:space="preserve">Relie </w:t>
      </w:r>
      <w:r w:rsidR="00E16A51" w:rsidRPr="00CD02B9">
        <w:rPr>
          <w:rFonts w:ascii="Comic Sans MS" w:hAnsi="Comic Sans MS" w:cs="Comic Sans MS"/>
        </w:rPr>
        <w:t>la fraction décimale avec le nombre décimal correspondant.</w:t>
      </w:r>
    </w:p>
    <w:p w14:paraId="41A0F31A" w14:textId="77777777" w:rsidR="00E16A51" w:rsidRP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Times"/>
          <w:sz w:val="10"/>
          <w:szCs w:val="10"/>
        </w:rPr>
      </w:pPr>
    </w:p>
    <w:p w14:paraId="569B1079" w14:textId="77777777" w:rsidR="00E16A51" w:rsidRPr="00CD02B9" w:rsidRDefault="00E16A51" w:rsidP="00E16A51">
      <w:pPr>
        <w:widowControl w:val="0"/>
        <w:autoSpaceDE w:val="0"/>
        <w:autoSpaceDN w:val="0"/>
        <w:adjustRightInd w:val="0"/>
        <w:jc w:val="center"/>
        <w:rPr>
          <w:rFonts w:ascii="Comic Sans MS" w:hAnsi="Comic Sans MS" w:cs="Calibri"/>
        </w:rPr>
      </w:pPr>
      <w:r>
        <w:rPr>
          <w:rFonts w:ascii="Times" w:hAnsi="Times" w:cs="Times"/>
          <w:noProof/>
        </w:rPr>
        <w:drawing>
          <wp:inline distT="0" distB="0" distL="0" distR="0" wp14:anchorId="7ED2FE99" wp14:editId="7F7E397A">
            <wp:extent cx="2435225" cy="2091055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FA251" w14:textId="77777777" w:rsid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Wingdings 3"/>
          <w:color w:val="0B5AB2"/>
        </w:rPr>
      </w:pPr>
    </w:p>
    <w:p w14:paraId="1A42E325" w14:textId="28BFEE6C" w:rsidR="008477BB" w:rsidRDefault="008477BB" w:rsidP="008477BB">
      <w:pPr>
        <w:ind w:left="-41" w:hanging="10"/>
        <w:rPr>
          <w:rFonts w:ascii="Comic Sans MS" w:hAnsi="Comic Sans MS"/>
        </w:rPr>
      </w:pPr>
      <w:r w:rsidRPr="00CD3721">
        <w:rPr>
          <w:rFonts w:ascii="Comic Sans MS" w:hAnsi="Comic Sans MS"/>
          <w:u w:val="single" w:color="000000"/>
        </w:rPr>
        <w:t>Exercice n</w:t>
      </w:r>
      <w:r w:rsidRPr="00CD3721">
        <w:rPr>
          <w:rFonts w:ascii="Comic Sans MS" w:eastAsia="Tahoma" w:hAnsi="Comic Sans MS" w:cs="Tahoma"/>
          <w:u w:val="single" w:color="000000"/>
        </w:rPr>
        <w:t>°</w:t>
      </w:r>
      <w:r w:rsidR="00E16A51">
        <w:rPr>
          <w:rFonts w:ascii="Comic Sans MS" w:hAnsi="Comic Sans MS"/>
          <w:u w:val="single" w:color="000000"/>
        </w:rPr>
        <w:t>2</w:t>
      </w:r>
      <w:r>
        <w:rPr>
          <w:rFonts w:ascii="Comic Sans MS" w:hAnsi="Comic Sans MS"/>
          <w:u w:val="single" w:color="000000"/>
        </w:rPr>
        <w:t> :</w:t>
      </w:r>
      <w:r w:rsidRPr="00B736AB">
        <w:rPr>
          <w:rFonts w:ascii="Comic Sans MS" w:hAnsi="Comic Sans MS"/>
        </w:rPr>
        <w:t xml:space="preserve"> </w:t>
      </w:r>
      <w:r w:rsidRPr="008477BB">
        <w:rPr>
          <w:rFonts w:ascii="Comic Sans MS" w:hAnsi="Comic Sans MS" w:cs="Comic Sans MS"/>
          <w:b/>
          <w:bCs/>
        </w:rPr>
        <w:t xml:space="preserve">Trouve </w:t>
      </w:r>
      <w:r w:rsidRPr="008477BB">
        <w:rPr>
          <w:rFonts w:ascii="Comic Sans MS" w:hAnsi="Comic Sans MS" w:cs="Comic Sans MS"/>
        </w:rPr>
        <w:t>l’écriture à virgule des fractions</w:t>
      </w:r>
      <w:r w:rsidR="00287063">
        <w:rPr>
          <w:rFonts w:ascii="Comic Sans MS" w:hAnsi="Comic Sans MS" w:cs="Comic Sans MS"/>
        </w:rPr>
        <w:t xml:space="preserve"> décimales</w:t>
      </w:r>
      <w:r w:rsidRPr="008477BB">
        <w:rPr>
          <w:rFonts w:ascii="Comic Sans MS" w:hAnsi="Comic Sans MS" w:cs="Comic Sans MS"/>
        </w:rPr>
        <w:t xml:space="preserve"> suivantes.</w:t>
      </w:r>
    </w:p>
    <w:p w14:paraId="32BCDAB2" w14:textId="77777777" w:rsidR="008477BB" w:rsidRPr="00C74E50" w:rsidRDefault="008477BB" w:rsidP="008477BB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6"/>
          <w:szCs w:val="16"/>
        </w:rPr>
      </w:pPr>
    </w:p>
    <w:p w14:paraId="49E89D5A" w14:textId="1A7C7202" w:rsidR="008477BB" w:rsidRDefault="008477BB" w:rsidP="008477BB">
      <w:pPr>
        <w:ind w:left="-41" w:hanging="10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u w:val="single"/>
        </w:rPr>
        <w:t xml:space="preserve">  25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u w:val="single"/>
        </w:rPr>
        <w:t xml:space="preserve">   7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    </w:t>
      </w:r>
      <w:r>
        <w:rPr>
          <w:rFonts w:ascii="Comic Sans MS" w:hAnsi="Comic Sans MS"/>
          <w:u w:val="single"/>
        </w:rPr>
        <w:t xml:space="preserve">  25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    </w:t>
      </w:r>
      <w:r>
        <w:rPr>
          <w:rFonts w:ascii="Comic Sans MS" w:hAnsi="Comic Sans MS"/>
          <w:u w:val="single"/>
        </w:rPr>
        <w:t xml:space="preserve">  25 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     </w:t>
      </w:r>
      <w:r>
        <w:rPr>
          <w:rFonts w:ascii="Comic Sans MS" w:hAnsi="Comic Sans MS"/>
          <w:u w:val="single"/>
        </w:rPr>
        <w:t xml:space="preserve">  125 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     </w:t>
      </w:r>
    </w:p>
    <w:p w14:paraId="00B81076" w14:textId="05153AC6" w:rsidR="008477BB" w:rsidRPr="00584A42" w:rsidRDefault="008477BB" w:rsidP="008477BB">
      <w:pPr>
        <w:ind w:left="-41" w:hanging="10"/>
        <w:rPr>
          <w:rFonts w:ascii="Comic Sans MS" w:hAnsi="Comic Sans MS"/>
        </w:rPr>
      </w:pPr>
      <w:r>
        <w:rPr>
          <w:rFonts w:ascii="Comic Sans MS" w:hAnsi="Comic Sans MS"/>
        </w:rPr>
        <w:t xml:space="preserve">  10                             </w:t>
      </w:r>
      <w:proofErr w:type="spellStart"/>
      <w:r>
        <w:rPr>
          <w:rFonts w:ascii="Comic Sans MS" w:hAnsi="Comic Sans MS"/>
        </w:rPr>
        <w:t>10</w:t>
      </w:r>
      <w:proofErr w:type="spellEnd"/>
      <w:r>
        <w:rPr>
          <w:rFonts w:ascii="Comic Sans MS" w:hAnsi="Comic Sans MS"/>
        </w:rPr>
        <w:t xml:space="preserve">                           100                          1 000                          100</w:t>
      </w:r>
    </w:p>
    <w:p w14:paraId="1A3291CA" w14:textId="77777777" w:rsidR="008477BB" w:rsidRPr="008477BB" w:rsidRDefault="008477BB" w:rsidP="008477BB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0"/>
          <w:szCs w:val="10"/>
        </w:rPr>
      </w:pPr>
    </w:p>
    <w:p w14:paraId="064F3442" w14:textId="2C44263A" w:rsidR="008477BB" w:rsidRDefault="008477BB" w:rsidP="008477BB">
      <w:pPr>
        <w:ind w:left="-41" w:hanging="10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u w:val="single"/>
        </w:rPr>
        <w:t xml:space="preserve">  3 583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</w:rPr>
        <w:t xml:space="preserve">    </w:t>
      </w:r>
      <w:r>
        <w:rPr>
          <w:rFonts w:ascii="Comic Sans MS" w:hAnsi="Comic Sans MS"/>
          <w:u w:val="single"/>
        </w:rPr>
        <w:t xml:space="preserve">   3 583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u w:val="single"/>
        </w:rPr>
        <w:t xml:space="preserve">  120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</w:t>
      </w:r>
      <w:r w:rsidRPr="008477BB">
        <w:rPr>
          <w:rFonts w:ascii="Comic Sans MS" w:hAnsi="Comic Sans MS"/>
          <w:sz w:val="12"/>
          <w:szCs w:val="12"/>
        </w:rPr>
        <w:t>…</w:t>
      </w:r>
      <w:proofErr w:type="gramStart"/>
      <w:r w:rsidRPr="008477BB">
        <w:rPr>
          <w:rFonts w:ascii="Comic Sans MS" w:hAnsi="Comic Sans MS"/>
          <w:sz w:val="12"/>
          <w:szCs w:val="12"/>
        </w:rPr>
        <w:t>..</w:t>
      </w:r>
      <w:proofErr w:type="gramEnd"/>
      <w:r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u w:val="single"/>
        </w:rPr>
        <w:t xml:space="preserve">  120 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</w:t>
      </w:r>
      <w:proofErr w:type="gramStart"/>
      <w:r>
        <w:rPr>
          <w:rFonts w:ascii="Comic Sans MS" w:hAnsi="Comic Sans MS"/>
          <w:sz w:val="12"/>
          <w:szCs w:val="12"/>
        </w:rPr>
        <w:t>.</w:t>
      </w:r>
      <w:r w:rsidRPr="008477BB">
        <w:rPr>
          <w:rFonts w:ascii="Comic Sans MS" w:hAnsi="Comic Sans MS"/>
          <w:sz w:val="12"/>
          <w:szCs w:val="12"/>
        </w:rPr>
        <w:t>……..</w:t>
      </w:r>
      <w:proofErr w:type="gramEnd"/>
      <w:r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u w:val="single"/>
        </w:rPr>
        <w:t xml:space="preserve">   120   </w:t>
      </w:r>
      <w:r>
        <w:rPr>
          <w:rFonts w:ascii="Comic Sans MS" w:hAnsi="Comic Sans MS"/>
        </w:rPr>
        <w:t xml:space="preserve"> = </w:t>
      </w:r>
      <w:r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……………………….</w:t>
      </w:r>
      <w:r w:rsidRPr="008477BB">
        <w:rPr>
          <w:rFonts w:ascii="Comic Sans MS" w:hAnsi="Comic Sans MS"/>
          <w:sz w:val="12"/>
          <w:szCs w:val="12"/>
        </w:rPr>
        <w:t>..</w:t>
      </w:r>
      <w:r>
        <w:rPr>
          <w:rFonts w:ascii="Comic Sans MS" w:hAnsi="Comic Sans MS"/>
          <w:sz w:val="12"/>
          <w:szCs w:val="12"/>
        </w:rPr>
        <w:t xml:space="preserve">            </w:t>
      </w:r>
    </w:p>
    <w:p w14:paraId="72D31E24" w14:textId="023D5F99" w:rsidR="008477BB" w:rsidRPr="00584A42" w:rsidRDefault="008477BB" w:rsidP="008477BB">
      <w:pPr>
        <w:ind w:left="-41" w:hanging="10"/>
        <w:rPr>
          <w:rFonts w:ascii="Comic Sans MS" w:hAnsi="Comic Sans MS"/>
        </w:rPr>
      </w:pPr>
      <w:r>
        <w:rPr>
          <w:rFonts w:ascii="Comic Sans MS" w:hAnsi="Comic Sans MS"/>
        </w:rPr>
        <w:t xml:space="preserve">  1 000                              100                             10                        100                       1 000    </w:t>
      </w:r>
    </w:p>
    <w:p w14:paraId="45923EF4" w14:textId="77777777" w:rsidR="008477BB" w:rsidRPr="00E16A51" w:rsidRDefault="008477BB" w:rsidP="008477BB">
      <w:pPr>
        <w:ind w:left="-41" w:hanging="10"/>
        <w:rPr>
          <w:rFonts w:ascii="Comic Sans MS" w:hAnsi="Comic Sans MS"/>
          <w:sz w:val="32"/>
          <w:szCs w:val="32"/>
          <w:u w:val="single"/>
        </w:rPr>
      </w:pPr>
    </w:p>
    <w:p w14:paraId="788B619E" w14:textId="59A34037" w:rsidR="00F22861" w:rsidRDefault="00F22861" w:rsidP="00F22861">
      <w:pPr>
        <w:ind w:left="-41" w:hanging="10"/>
        <w:rPr>
          <w:rFonts w:ascii="Comic Sans MS" w:hAnsi="Comic Sans MS"/>
        </w:rPr>
      </w:pPr>
      <w:r>
        <w:rPr>
          <w:rFonts w:ascii="Apple Symbols" w:hAnsi="Apple Symbols" w:cs="Apple Symbols"/>
          <w:color w:val="0B5AB2"/>
          <w:sz w:val="32"/>
          <w:szCs w:val="32"/>
        </w:rPr>
        <w:t>􏰀</w:t>
      </w:r>
      <w:r w:rsidRPr="00CD3721">
        <w:rPr>
          <w:rFonts w:ascii="Comic Sans MS" w:hAnsi="Comic Sans MS"/>
          <w:u w:val="single" w:color="000000"/>
        </w:rPr>
        <w:t>Exercice n</w:t>
      </w:r>
      <w:r w:rsidRPr="00CD3721">
        <w:rPr>
          <w:rFonts w:ascii="Comic Sans MS" w:eastAsia="Tahoma" w:hAnsi="Comic Sans MS" w:cs="Tahoma"/>
          <w:u w:val="single" w:color="000000"/>
        </w:rPr>
        <w:t>°</w:t>
      </w:r>
      <w:r w:rsidR="00E16A51">
        <w:rPr>
          <w:rFonts w:ascii="Comic Sans MS" w:hAnsi="Comic Sans MS"/>
          <w:u w:val="single" w:color="000000"/>
        </w:rPr>
        <w:t>3</w:t>
      </w:r>
      <w:r>
        <w:rPr>
          <w:rFonts w:ascii="Comic Sans MS" w:hAnsi="Comic Sans MS"/>
          <w:u w:val="single" w:color="000000"/>
        </w:rPr>
        <w:t> :</w:t>
      </w:r>
      <w:r w:rsidRPr="00B736AB">
        <w:rPr>
          <w:rFonts w:ascii="Comic Sans MS" w:hAnsi="Comic Sans MS"/>
        </w:rPr>
        <w:t xml:space="preserve"> </w:t>
      </w:r>
      <w:r w:rsidRPr="00F22861">
        <w:rPr>
          <w:rFonts w:ascii="Comic Sans MS" w:hAnsi="Comic Sans MS" w:cs="Comic Sans MS"/>
          <w:b/>
          <w:bCs/>
        </w:rPr>
        <w:t xml:space="preserve">Trouve </w:t>
      </w:r>
      <w:r w:rsidRPr="00F22861">
        <w:rPr>
          <w:rFonts w:ascii="Comic Sans MS" w:hAnsi="Comic Sans MS" w:cs="Comic Sans MS"/>
        </w:rPr>
        <w:t xml:space="preserve">l’écriture fractionnaire </w:t>
      </w:r>
      <w:r w:rsidR="004234C4">
        <w:rPr>
          <w:rFonts w:ascii="Comic Sans MS" w:hAnsi="Comic Sans MS" w:cs="Comic Sans MS"/>
        </w:rPr>
        <w:t xml:space="preserve">décimale </w:t>
      </w:r>
      <w:r w:rsidRPr="00F22861">
        <w:rPr>
          <w:rFonts w:ascii="Comic Sans MS" w:hAnsi="Comic Sans MS" w:cs="Comic Sans MS"/>
        </w:rPr>
        <w:t>de chaque nombre</w:t>
      </w:r>
      <w:r>
        <w:rPr>
          <w:rFonts w:ascii="Comic Sans MS" w:hAnsi="Comic Sans MS" w:cs="Comic Sans MS"/>
        </w:rPr>
        <w:t xml:space="preserve"> décimal</w:t>
      </w:r>
      <w:r w:rsidRPr="00F22861">
        <w:rPr>
          <w:rFonts w:ascii="Comic Sans MS" w:hAnsi="Comic Sans MS" w:cs="Comic Sans MS"/>
        </w:rPr>
        <w:t>.</w:t>
      </w:r>
    </w:p>
    <w:p w14:paraId="121EA207" w14:textId="77777777" w:rsidR="008477BB" w:rsidRPr="00C74E50" w:rsidRDefault="008477BB" w:rsidP="00F2286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6"/>
          <w:szCs w:val="16"/>
        </w:rPr>
      </w:pPr>
    </w:p>
    <w:p w14:paraId="1267D266" w14:textId="32016E57" w:rsidR="00F22861" w:rsidRDefault="00F22861" w:rsidP="00F22861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0,5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 w:rsidR="00C12A77">
        <w:rPr>
          <w:rFonts w:cs="Calibri"/>
        </w:rPr>
        <w:tab/>
        <w:t>0,0</w:t>
      </w:r>
      <w:r>
        <w:rPr>
          <w:rFonts w:cs="Calibri"/>
        </w:rPr>
        <w:t xml:space="preserve">17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 w:rsidR="005F6E62">
        <w:rPr>
          <w:rFonts w:cs="Calibri"/>
        </w:rPr>
        <w:tab/>
        <w:t>1,7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>
        <w:rPr>
          <w:rFonts w:cs="Calibri"/>
        </w:rPr>
        <w:tab/>
        <w:t>0,</w:t>
      </w:r>
      <w:r w:rsidR="005F6E62">
        <w:rPr>
          <w:rFonts w:cs="Calibri"/>
        </w:rPr>
        <w:t>8</w:t>
      </w:r>
      <w:r>
        <w:rPr>
          <w:rFonts w:cs="Calibri"/>
        </w:rPr>
        <w:t xml:space="preserve">5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 w:rsidR="005F6E62">
        <w:rPr>
          <w:rFonts w:cs="Calibri"/>
        </w:rPr>
        <w:tab/>
        <w:t>0,002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</w:p>
    <w:p w14:paraId="3A6D1882" w14:textId="0651FD1C" w:rsidR="00F22861" w:rsidRPr="00121E83" w:rsidRDefault="00F22861" w:rsidP="00F22861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14:paraId="1D860DBA" w14:textId="2F426AC3" w:rsidR="005F6E62" w:rsidRDefault="00CF0D01" w:rsidP="005F6E62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0,085</w:t>
      </w:r>
      <w:r w:rsidR="005F6E62">
        <w:rPr>
          <w:rFonts w:cs="Calibri"/>
        </w:rPr>
        <w:t xml:space="preserve"> = </w:t>
      </w:r>
      <w:r w:rsidR="005F6E62" w:rsidRPr="00F22861">
        <w:rPr>
          <w:rFonts w:cs="Calibri"/>
          <w:sz w:val="12"/>
          <w:szCs w:val="12"/>
        </w:rPr>
        <w:t>.......</w:t>
      </w:r>
      <w:r w:rsidR="005F6E62">
        <w:rPr>
          <w:rFonts w:cs="Calibri"/>
          <w:sz w:val="12"/>
          <w:szCs w:val="12"/>
        </w:rPr>
        <w:t>......................</w:t>
      </w:r>
      <w:r w:rsidR="005F6E62" w:rsidRPr="00F22861">
        <w:rPr>
          <w:rFonts w:cs="Calibri"/>
          <w:sz w:val="12"/>
          <w:szCs w:val="12"/>
        </w:rPr>
        <w:t>......</w:t>
      </w:r>
      <w:r w:rsidR="005F6E62" w:rsidRPr="00F22861">
        <w:rPr>
          <w:rFonts w:cs="Calibri"/>
        </w:rPr>
        <w:t xml:space="preserve"> </w:t>
      </w:r>
      <w:r>
        <w:rPr>
          <w:rFonts w:cs="Calibri"/>
        </w:rPr>
        <w:tab/>
        <w:t>5,3</w:t>
      </w:r>
      <w:r w:rsidR="005F6E62">
        <w:rPr>
          <w:rFonts w:cs="Calibri"/>
        </w:rPr>
        <w:t xml:space="preserve"> = </w:t>
      </w:r>
      <w:r w:rsidR="005F6E62" w:rsidRPr="00F22861">
        <w:rPr>
          <w:rFonts w:cs="Calibri"/>
          <w:sz w:val="12"/>
          <w:szCs w:val="12"/>
        </w:rPr>
        <w:t>.......</w:t>
      </w:r>
      <w:r w:rsidR="005F6E62">
        <w:rPr>
          <w:rFonts w:cs="Calibri"/>
          <w:sz w:val="12"/>
          <w:szCs w:val="12"/>
        </w:rPr>
        <w:t>......................</w:t>
      </w:r>
      <w:r w:rsidR="005F6E62" w:rsidRPr="00F22861">
        <w:rPr>
          <w:rFonts w:cs="Calibri"/>
          <w:sz w:val="12"/>
          <w:szCs w:val="12"/>
        </w:rPr>
        <w:t>......</w:t>
      </w:r>
      <w:r w:rsidR="005F6E62" w:rsidRPr="00F22861">
        <w:rPr>
          <w:rFonts w:cs="Calibri"/>
        </w:rPr>
        <w:t xml:space="preserve"> </w:t>
      </w:r>
      <w:r w:rsidR="005F6E62">
        <w:rPr>
          <w:rFonts w:cs="Calibri"/>
        </w:rPr>
        <w:tab/>
        <w:t>1</w:t>
      </w:r>
      <w:r>
        <w:rPr>
          <w:rFonts w:cs="Calibri"/>
        </w:rPr>
        <w:t>5,2</w:t>
      </w:r>
      <w:r w:rsidR="005F6E62">
        <w:rPr>
          <w:rFonts w:cs="Calibri"/>
        </w:rPr>
        <w:t xml:space="preserve"> = </w:t>
      </w:r>
      <w:r w:rsidR="005F6E62" w:rsidRPr="00F22861">
        <w:rPr>
          <w:rFonts w:cs="Calibri"/>
          <w:sz w:val="12"/>
          <w:szCs w:val="12"/>
        </w:rPr>
        <w:t>.......</w:t>
      </w:r>
      <w:r w:rsidR="005F6E62">
        <w:rPr>
          <w:rFonts w:cs="Calibri"/>
          <w:sz w:val="12"/>
          <w:szCs w:val="12"/>
        </w:rPr>
        <w:t>......................</w:t>
      </w:r>
      <w:r w:rsidR="005F6E62" w:rsidRPr="00F22861">
        <w:rPr>
          <w:rFonts w:cs="Calibri"/>
          <w:sz w:val="12"/>
          <w:szCs w:val="12"/>
        </w:rPr>
        <w:t>......</w:t>
      </w:r>
      <w:r w:rsidR="005F6E62" w:rsidRPr="00F22861">
        <w:rPr>
          <w:rFonts w:cs="Calibri"/>
        </w:rPr>
        <w:t xml:space="preserve"> </w:t>
      </w:r>
      <w:r w:rsidR="00C12A77">
        <w:rPr>
          <w:rFonts w:cs="Calibri"/>
        </w:rPr>
        <w:tab/>
        <w:t>37,42</w:t>
      </w:r>
      <w:r w:rsidR="005F6E62">
        <w:rPr>
          <w:rFonts w:cs="Calibri"/>
        </w:rPr>
        <w:t xml:space="preserve"> = </w:t>
      </w:r>
      <w:r w:rsidR="005F6E62" w:rsidRPr="00F22861">
        <w:rPr>
          <w:rFonts w:cs="Calibri"/>
          <w:sz w:val="12"/>
          <w:szCs w:val="12"/>
        </w:rPr>
        <w:t>.......</w:t>
      </w:r>
      <w:r w:rsidR="005F6E62">
        <w:rPr>
          <w:rFonts w:cs="Calibri"/>
          <w:sz w:val="12"/>
          <w:szCs w:val="12"/>
        </w:rPr>
        <w:t>......................</w:t>
      </w:r>
      <w:r w:rsidR="005F6E62" w:rsidRPr="00F22861">
        <w:rPr>
          <w:rFonts w:cs="Calibri"/>
          <w:sz w:val="12"/>
          <w:szCs w:val="12"/>
        </w:rPr>
        <w:t>......</w:t>
      </w:r>
      <w:r w:rsidR="005F6E62" w:rsidRPr="00F22861">
        <w:rPr>
          <w:rFonts w:cs="Calibri"/>
        </w:rPr>
        <w:t xml:space="preserve"> </w:t>
      </w:r>
      <w:r>
        <w:rPr>
          <w:rFonts w:cs="Calibri"/>
        </w:rPr>
        <w:tab/>
        <w:t>1 245,005</w:t>
      </w:r>
      <w:r w:rsidR="005F6E62">
        <w:rPr>
          <w:rFonts w:cs="Calibri"/>
        </w:rPr>
        <w:t xml:space="preserve"> = </w:t>
      </w:r>
      <w:r w:rsidR="005F6E62" w:rsidRPr="00F22861">
        <w:rPr>
          <w:rFonts w:cs="Calibri"/>
          <w:sz w:val="12"/>
          <w:szCs w:val="12"/>
        </w:rPr>
        <w:t>.......</w:t>
      </w:r>
      <w:r w:rsidR="005F6E62">
        <w:rPr>
          <w:rFonts w:cs="Calibri"/>
          <w:sz w:val="12"/>
          <w:szCs w:val="12"/>
        </w:rPr>
        <w:t>......................</w:t>
      </w:r>
      <w:r w:rsidR="005F6E62" w:rsidRPr="00F22861">
        <w:rPr>
          <w:rFonts w:cs="Calibri"/>
          <w:sz w:val="12"/>
          <w:szCs w:val="12"/>
        </w:rPr>
        <w:t>......</w:t>
      </w:r>
      <w:r w:rsidR="005F6E62" w:rsidRPr="00F22861">
        <w:rPr>
          <w:rFonts w:cs="Calibri"/>
        </w:rPr>
        <w:t xml:space="preserve"> </w:t>
      </w:r>
    </w:p>
    <w:p w14:paraId="3AC94E12" w14:textId="77777777" w:rsidR="005F6E62" w:rsidRPr="00121E83" w:rsidRDefault="005F6E62" w:rsidP="005F6E62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14:paraId="57C4D68A" w14:textId="2ACE9CE3" w:rsidR="005F6E62" w:rsidRDefault="005F6E62" w:rsidP="005F6E62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0,5</w:t>
      </w:r>
      <w:r w:rsidR="00CF0D01">
        <w:rPr>
          <w:rFonts w:cs="Calibri"/>
        </w:rPr>
        <w:t>3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 w:rsidR="00CF0D01">
        <w:rPr>
          <w:rFonts w:cs="Calibri"/>
        </w:rPr>
        <w:tab/>
        <w:t>0,02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>
        <w:rPr>
          <w:rFonts w:cs="Calibri"/>
        </w:rPr>
        <w:tab/>
        <w:t>1</w:t>
      </w:r>
      <w:r w:rsidR="00CF0D01">
        <w:rPr>
          <w:rFonts w:cs="Calibri"/>
        </w:rPr>
        <w:t>7,935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>
        <w:rPr>
          <w:rFonts w:cs="Calibri"/>
        </w:rPr>
        <w:tab/>
        <w:t>0,</w:t>
      </w:r>
      <w:r w:rsidR="00CF0D01">
        <w:rPr>
          <w:rFonts w:cs="Calibri"/>
        </w:rPr>
        <w:t>0</w:t>
      </w:r>
      <w:r>
        <w:rPr>
          <w:rFonts w:cs="Calibri"/>
        </w:rPr>
        <w:t xml:space="preserve">85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  <w:r w:rsidR="00CF0D01">
        <w:rPr>
          <w:rFonts w:cs="Calibri"/>
        </w:rPr>
        <w:tab/>
        <w:t>19,034</w:t>
      </w:r>
      <w:r>
        <w:rPr>
          <w:rFonts w:cs="Calibri"/>
        </w:rPr>
        <w:t xml:space="preserve"> = </w:t>
      </w:r>
      <w:r w:rsidRPr="00F22861">
        <w:rPr>
          <w:rFonts w:cs="Calibri"/>
          <w:sz w:val="12"/>
          <w:szCs w:val="12"/>
        </w:rPr>
        <w:t>.......</w:t>
      </w:r>
      <w:r>
        <w:rPr>
          <w:rFonts w:cs="Calibri"/>
          <w:sz w:val="12"/>
          <w:szCs w:val="12"/>
        </w:rPr>
        <w:t>......................</w:t>
      </w:r>
      <w:r w:rsidRPr="00F22861">
        <w:rPr>
          <w:rFonts w:cs="Calibri"/>
          <w:sz w:val="12"/>
          <w:szCs w:val="12"/>
        </w:rPr>
        <w:t>......</w:t>
      </w:r>
      <w:r w:rsidRPr="00F22861">
        <w:rPr>
          <w:rFonts w:cs="Calibri"/>
        </w:rPr>
        <w:t xml:space="preserve"> </w:t>
      </w:r>
    </w:p>
    <w:p w14:paraId="35674958" w14:textId="77777777" w:rsidR="005F6E62" w:rsidRPr="00E16A51" w:rsidRDefault="005F6E62" w:rsidP="005F6E62">
      <w:pPr>
        <w:widowControl w:val="0"/>
        <w:autoSpaceDE w:val="0"/>
        <w:autoSpaceDN w:val="0"/>
        <w:adjustRightInd w:val="0"/>
        <w:rPr>
          <w:rFonts w:cs="Calibri"/>
          <w:sz w:val="32"/>
          <w:szCs w:val="32"/>
        </w:rPr>
      </w:pPr>
    </w:p>
    <w:p w14:paraId="7E3DB067" w14:textId="3FBF1815" w:rsidR="005F6E62" w:rsidRPr="00CD02B9" w:rsidRDefault="005F6E62" w:rsidP="005F6E62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22"/>
          <w:szCs w:val="22"/>
        </w:rPr>
      </w:pPr>
      <w:r w:rsidRPr="00CD02B9">
        <w:rPr>
          <w:rFonts w:ascii="Comic Sans MS" w:hAnsi="Comic Sans MS"/>
          <w:u w:val="single" w:color="000000"/>
        </w:rPr>
        <w:t>Exercice n</w:t>
      </w:r>
      <w:r w:rsidRPr="00CD02B9">
        <w:rPr>
          <w:rFonts w:ascii="Comic Sans MS" w:eastAsia="Tahoma" w:hAnsi="Comic Sans MS" w:cs="Tahoma"/>
          <w:u w:val="single" w:color="000000"/>
        </w:rPr>
        <w:t>°</w:t>
      </w:r>
      <w:r w:rsidR="00E16A51">
        <w:rPr>
          <w:rFonts w:ascii="Comic Sans MS" w:hAnsi="Comic Sans MS"/>
          <w:u w:val="single" w:color="000000"/>
        </w:rPr>
        <w:t>4</w:t>
      </w:r>
      <w:r w:rsidRPr="00CD02B9">
        <w:rPr>
          <w:rFonts w:ascii="Comic Sans MS" w:hAnsi="Comic Sans MS"/>
          <w:u w:val="single" w:color="000000"/>
        </w:rPr>
        <w:t> :</w:t>
      </w:r>
      <w:r w:rsidRPr="00CD02B9">
        <w:rPr>
          <w:rFonts w:ascii="Comic Sans MS" w:hAnsi="Comic Sans MS"/>
        </w:rPr>
        <w:t xml:space="preserve"> </w:t>
      </w:r>
      <w:r w:rsidRPr="00CD02B9">
        <w:rPr>
          <w:rFonts w:ascii="Comic Sans MS" w:hAnsi="Comic Sans MS" w:cs="Comic Sans MS"/>
          <w:b/>
          <w:bCs/>
          <w:sz w:val="22"/>
          <w:szCs w:val="22"/>
        </w:rPr>
        <w:t xml:space="preserve">Écris </w:t>
      </w:r>
      <w:r w:rsidRPr="00CD02B9">
        <w:rPr>
          <w:rFonts w:ascii="Comic Sans MS" w:hAnsi="Comic Sans MS" w:cs="Comic Sans MS"/>
          <w:sz w:val="22"/>
          <w:szCs w:val="22"/>
        </w:rPr>
        <w:t xml:space="preserve">les nombres décimaux sous forme d’un nombre entier et d’une fraction décimale &lt; à 1. </w:t>
      </w:r>
    </w:p>
    <w:p w14:paraId="1AD4E178" w14:textId="0BFA9477" w:rsidR="005F6E62" w:rsidRPr="00E16A51" w:rsidRDefault="00CD02B9" w:rsidP="005F6E62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Times New Roman"/>
          <w:i/>
        </w:rPr>
      </w:pPr>
      <w:r w:rsidRPr="00CD02B9">
        <w:rPr>
          <w:rFonts w:ascii="Comic Sans MS" w:hAnsi="Comic Sans MS" w:cs="Times New Roman"/>
        </w:rPr>
        <w:t xml:space="preserve">   </w:t>
      </w:r>
      <w:r w:rsidR="005F6E62" w:rsidRPr="00E16A51">
        <w:rPr>
          <w:rFonts w:ascii="Comic Sans MS" w:hAnsi="Comic Sans MS" w:cs="Times New Roman"/>
          <w:i/>
          <w:u w:val="single"/>
        </w:rPr>
        <w:t>Exemple</w:t>
      </w:r>
      <w:r w:rsidR="005F6E62" w:rsidRPr="00E16A51">
        <w:rPr>
          <w:rFonts w:ascii="Comic Sans MS" w:hAnsi="Comic Sans MS" w:cs="Times New Roman"/>
          <w:i/>
        </w:rPr>
        <w:t xml:space="preserve"> : 4,32 = 4 + </w:t>
      </w:r>
      <w:r w:rsidR="005F6E62" w:rsidRPr="00E16A51">
        <w:rPr>
          <w:rFonts w:ascii="Comic Sans MS" w:hAnsi="Comic Sans MS" w:cs="Times New Roman"/>
          <w:i/>
          <w:u w:val="single"/>
        </w:rPr>
        <w:t xml:space="preserve"> </w:t>
      </w:r>
      <w:r w:rsidRPr="00E16A51">
        <w:rPr>
          <w:rFonts w:ascii="Comic Sans MS" w:hAnsi="Comic Sans MS" w:cs="Times New Roman"/>
          <w:i/>
          <w:u w:val="single"/>
        </w:rPr>
        <w:t xml:space="preserve"> </w:t>
      </w:r>
      <w:r w:rsidR="005F6E62" w:rsidRPr="00E16A51">
        <w:rPr>
          <w:rFonts w:ascii="Comic Sans MS" w:hAnsi="Comic Sans MS" w:cs="Times New Roman"/>
          <w:i/>
          <w:u w:val="single"/>
        </w:rPr>
        <w:t xml:space="preserve">32   </w:t>
      </w:r>
      <w:r w:rsidR="005F6E62" w:rsidRPr="00E16A51">
        <w:rPr>
          <w:rFonts w:ascii="Comic Sans MS" w:hAnsi="Comic Sans MS" w:cs="Times New Roman"/>
          <w:i/>
        </w:rPr>
        <w:t xml:space="preserve"> .</w:t>
      </w:r>
      <w:r w:rsidR="005F6E62" w:rsidRPr="00E16A51">
        <w:rPr>
          <w:rFonts w:ascii="Comic Sans MS" w:hAnsi="Comic Sans MS" w:cs="Times New Roman"/>
          <w:i/>
          <w:u w:val="single"/>
        </w:rPr>
        <w:t xml:space="preserve"> </w:t>
      </w:r>
      <w:r w:rsidR="005F6E62" w:rsidRPr="00E16A51">
        <w:rPr>
          <w:rFonts w:ascii="Comic Sans MS" w:hAnsi="Comic Sans MS" w:cs="Times New Roman"/>
          <w:i/>
        </w:rPr>
        <w:t xml:space="preserve"> </w:t>
      </w:r>
    </w:p>
    <w:p w14:paraId="1C6010BC" w14:textId="50D7B024" w:rsidR="005F6E62" w:rsidRPr="00E16A51" w:rsidRDefault="005F6E62" w:rsidP="005F6E62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Times New Roman"/>
          <w:i/>
        </w:rPr>
      </w:pPr>
      <w:r w:rsidRPr="00E16A51">
        <w:rPr>
          <w:rFonts w:ascii="Comic Sans MS" w:hAnsi="Comic Sans MS" w:cs="Times New Roman"/>
          <w:i/>
        </w:rPr>
        <w:t xml:space="preserve">         </w:t>
      </w:r>
      <w:r w:rsidR="00CD02B9" w:rsidRPr="00E16A51">
        <w:rPr>
          <w:rFonts w:ascii="Comic Sans MS" w:hAnsi="Comic Sans MS" w:cs="Times New Roman"/>
          <w:i/>
        </w:rPr>
        <w:t xml:space="preserve">                            </w:t>
      </w:r>
      <w:r w:rsidRPr="00E16A51">
        <w:rPr>
          <w:rFonts w:ascii="Comic Sans MS" w:hAnsi="Comic Sans MS" w:cs="Times New Roman"/>
          <w:i/>
        </w:rPr>
        <w:t>100</w:t>
      </w:r>
    </w:p>
    <w:p w14:paraId="4A514009" w14:textId="77777777" w:rsidR="00E16A51" w:rsidRPr="00E16A51" w:rsidRDefault="00E16A51" w:rsidP="005F6E62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Comic Sans MS"/>
          <w:sz w:val="10"/>
          <w:szCs w:val="10"/>
        </w:rPr>
      </w:pPr>
    </w:p>
    <w:p w14:paraId="060A1279" w14:textId="3461F4EA" w:rsidR="00CD02B9" w:rsidRDefault="00CD02B9" w:rsidP="00CD02B9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 w:rsidRPr="00CD02B9">
        <w:rPr>
          <w:rFonts w:ascii="Comic Sans MS" w:hAnsi="Comic Sans MS" w:cs="Calibri"/>
        </w:rPr>
        <w:t xml:space="preserve">7,3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  <w:r w:rsidRPr="00CD02B9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</w:r>
      <w:r w:rsidRPr="00CD02B9">
        <w:rPr>
          <w:rFonts w:ascii="Comic Sans MS" w:hAnsi="Comic Sans MS" w:cs="Calibri"/>
        </w:rPr>
        <w:t xml:space="preserve">9,28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</w:r>
      <w:r w:rsidRPr="00CD02B9">
        <w:rPr>
          <w:rFonts w:ascii="Comic Sans MS" w:hAnsi="Comic Sans MS" w:cs="Calibri"/>
        </w:rPr>
        <w:t xml:space="preserve">14,512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  <w:r w:rsidRPr="00CD02B9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ab/>
        <w:t xml:space="preserve">   </w:t>
      </w:r>
    </w:p>
    <w:p w14:paraId="5E320A83" w14:textId="77777777" w:rsidR="00CD02B9" w:rsidRDefault="00CD02B9" w:rsidP="00CD02B9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2E2DC972" w14:textId="071372B9" w:rsidR="00CD02B9" w:rsidRPr="00CD02B9" w:rsidRDefault="00CD02B9" w:rsidP="00CD02B9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 w:rsidRPr="00CD02B9">
        <w:rPr>
          <w:rFonts w:ascii="Comic Sans MS" w:hAnsi="Comic Sans MS" w:cs="Calibri"/>
        </w:rPr>
        <w:t xml:space="preserve">6,08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  <w:r>
        <w:rPr>
          <w:rFonts w:ascii="Comic Sans MS" w:hAnsi="Comic Sans MS" w:cs="Calibri"/>
        </w:rPr>
        <w:tab/>
        <w:t xml:space="preserve">    </w:t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</w:r>
      <w:r w:rsidRPr="00CD02B9">
        <w:rPr>
          <w:rFonts w:ascii="Comic Sans MS" w:hAnsi="Comic Sans MS" w:cs="Calibri"/>
        </w:rPr>
        <w:t xml:space="preserve">26,074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</w:p>
    <w:p w14:paraId="42B94AC8" w14:textId="5976B791" w:rsidR="00F22861" w:rsidRPr="00E16A51" w:rsidRDefault="00F22861" w:rsidP="005F6E62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32"/>
          <w:szCs w:val="32"/>
        </w:rPr>
      </w:pPr>
    </w:p>
    <w:p w14:paraId="3BB7AE1B" w14:textId="5A92BC5E" w:rsidR="005F6E62" w:rsidRPr="00CD02B9" w:rsidRDefault="005F6E62" w:rsidP="005F6E62">
      <w:pPr>
        <w:widowControl w:val="0"/>
        <w:autoSpaceDE w:val="0"/>
        <w:autoSpaceDN w:val="0"/>
        <w:adjustRightInd w:val="0"/>
        <w:rPr>
          <w:rFonts w:ascii="Comic Sans MS" w:hAnsi="Comic Sans MS" w:cs="Times"/>
        </w:rPr>
      </w:pPr>
      <w:r w:rsidRPr="00CD02B9">
        <w:rPr>
          <w:rFonts w:ascii="Comic Sans MS" w:hAnsi="Comic Sans MS"/>
          <w:u w:val="single" w:color="000000"/>
        </w:rPr>
        <w:t>Exercice n</w:t>
      </w:r>
      <w:r w:rsidRPr="00CD02B9">
        <w:rPr>
          <w:rFonts w:ascii="Comic Sans MS" w:eastAsia="Tahoma" w:hAnsi="Comic Sans MS" w:cs="Tahoma"/>
          <w:u w:val="single" w:color="000000"/>
        </w:rPr>
        <w:t>°</w:t>
      </w:r>
      <w:r w:rsidR="00E16A51">
        <w:rPr>
          <w:rFonts w:ascii="Comic Sans MS" w:hAnsi="Comic Sans MS"/>
          <w:u w:val="single" w:color="000000"/>
        </w:rPr>
        <w:t>5</w:t>
      </w:r>
      <w:r w:rsidRPr="00CD02B9">
        <w:rPr>
          <w:rFonts w:ascii="Comic Sans MS" w:hAnsi="Comic Sans MS"/>
          <w:u w:val="single" w:color="000000"/>
        </w:rPr>
        <w:t> :</w:t>
      </w:r>
      <w:r w:rsidRPr="00CD02B9">
        <w:rPr>
          <w:rFonts w:ascii="Comic Sans MS" w:hAnsi="Comic Sans MS"/>
        </w:rPr>
        <w:t xml:space="preserve"> </w:t>
      </w:r>
      <w:r w:rsidRPr="00CD02B9">
        <w:rPr>
          <w:rFonts w:ascii="Comic Sans MS" w:hAnsi="Comic Sans MS" w:cs="Comic Sans MS"/>
          <w:b/>
          <w:bCs/>
        </w:rPr>
        <w:t xml:space="preserve">Retrouve </w:t>
      </w:r>
      <w:r w:rsidRPr="00CD02B9">
        <w:rPr>
          <w:rFonts w:ascii="Comic Sans MS" w:hAnsi="Comic Sans MS" w:cs="Comic Sans MS"/>
        </w:rPr>
        <w:t xml:space="preserve">les nombres à virgule qui ont été décomposés. </w:t>
      </w:r>
    </w:p>
    <w:p w14:paraId="77E1CFD4" w14:textId="1EA504D9" w:rsidR="005F6E62" w:rsidRPr="00CD02B9" w:rsidRDefault="005F6E62" w:rsidP="005F6E62">
      <w:pPr>
        <w:widowControl w:val="0"/>
        <w:autoSpaceDE w:val="0"/>
        <w:autoSpaceDN w:val="0"/>
        <w:adjustRightInd w:val="0"/>
        <w:rPr>
          <w:rFonts w:ascii="Comic Sans MS" w:hAnsi="Comic Sans MS" w:cs="Comic Sans MS"/>
        </w:rPr>
      </w:pPr>
    </w:p>
    <w:p w14:paraId="5BC85BDB" w14:textId="541D5A35" w:rsidR="00F22861" w:rsidRPr="00CD02B9" w:rsidRDefault="00CF0D01" w:rsidP="005F6E62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3 + </w:t>
      </w:r>
      <w:r>
        <w:rPr>
          <w:rFonts w:ascii="Comic Sans MS" w:hAnsi="Comic Sans MS"/>
          <w:u w:val="single"/>
        </w:rPr>
        <w:t xml:space="preserve"> 7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  <w:t xml:space="preserve">7 + </w:t>
      </w:r>
      <w:r>
        <w:rPr>
          <w:rFonts w:ascii="Comic Sans MS" w:hAnsi="Comic Sans MS"/>
          <w:u w:val="single"/>
        </w:rPr>
        <w:t xml:space="preserve"> 8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5 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</w:rPr>
        <w:t xml:space="preserve">23 + </w:t>
      </w:r>
      <w:r>
        <w:rPr>
          <w:rFonts w:ascii="Comic Sans MS" w:hAnsi="Comic Sans MS"/>
          <w:u w:val="single"/>
        </w:rPr>
        <w:t xml:space="preserve">  5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</w:p>
    <w:p w14:paraId="72064451" w14:textId="1B53602B" w:rsidR="00F22861" w:rsidRDefault="00CF0D01" w:rsidP="005F6E62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     10                                              </w:t>
      </w:r>
      <w:proofErr w:type="spellStart"/>
      <w:r>
        <w:rPr>
          <w:rFonts w:ascii="Comic Sans MS" w:hAnsi="Comic Sans MS" w:cs="Calibri"/>
        </w:rPr>
        <w:t>10</w:t>
      </w:r>
      <w:proofErr w:type="spellEnd"/>
      <w:r>
        <w:rPr>
          <w:rFonts w:ascii="Comic Sans MS" w:hAnsi="Comic Sans MS" w:cs="Calibri"/>
        </w:rPr>
        <w:t xml:space="preserve">    1 000                                             100</w:t>
      </w:r>
    </w:p>
    <w:p w14:paraId="39251113" w14:textId="77777777" w:rsidR="00CF0D01" w:rsidRDefault="00CF0D01" w:rsidP="005F6E62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2B023AF6" w14:textId="38F53CDD" w:rsidR="00CF0D01" w:rsidRPr="00CD02B9" w:rsidRDefault="00CF0D01" w:rsidP="00CF0D0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9 + </w:t>
      </w:r>
      <w:r>
        <w:rPr>
          <w:rFonts w:ascii="Comic Sans MS" w:hAnsi="Comic Sans MS"/>
          <w:u w:val="single"/>
        </w:rPr>
        <w:t xml:space="preserve">  5  </w:t>
      </w:r>
      <w:r>
        <w:rPr>
          <w:rFonts w:ascii="Comic Sans MS" w:hAnsi="Comic Sans MS"/>
        </w:rPr>
        <w:t xml:space="preserve"> </w:t>
      </w:r>
      <w:r w:rsidR="00E80D25">
        <w:rPr>
          <w:rFonts w:ascii="Comic Sans MS" w:hAnsi="Comic Sans MS"/>
        </w:rPr>
        <w:t xml:space="preserve">+ </w:t>
      </w:r>
      <w:r w:rsidR="00E80D25">
        <w:rPr>
          <w:rFonts w:ascii="Comic Sans MS" w:hAnsi="Comic Sans MS"/>
          <w:u w:val="single"/>
        </w:rPr>
        <w:t xml:space="preserve">   2   </w:t>
      </w:r>
      <w:r w:rsidR="00E80D2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 w:rsidR="00E80D25">
        <w:rPr>
          <w:rFonts w:ascii="Comic Sans MS" w:hAnsi="Comic Sans MS" w:cs="Calibri"/>
        </w:rPr>
        <w:tab/>
      </w:r>
      <w:r w:rsidR="00E80D25">
        <w:rPr>
          <w:rFonts w:ascii="Comic Sans MS" w:hAnsi="Comic Sans MS" w:cs="Calibri"/>
        </w:rPr>
        <w:tab/>
        <w:t xml:space="preserve">   6</w:t>
      </w:r>
      <w:r>
        <w:rPr>
          <w:rFonts w:ascii="Comic Sans MS" w:hAnsi="Comic Sans MS" w:cs="Calibri"/>
        </w:rPr>
        <w:t xml:space="preserve"> + </w:t>
      </w:r>
      <w:r w:rsidR="00E80D25">
        <w:rPr>
          <w:rFonts w:ascii="Comic Sans MS" w:hAnsi="Comic Sans MS"/>
          <w:u w:val="single"/>
        </w:rPr>
        <w:t xml:space="preserve"> 3</w:t>
      </w:r>
      <w:r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</w:rPr>
        <w:t xml:space="preserve"> + </w:t>
      </w:r>
      <w:r w:rsidR="00E80D25">
        <w:rPr>
          <w:rFonts w:ascii="Comic Sans MS" w:hAnsi="Comic Sans MS"/>
          <w:u w:val="single"/>
        </w:rPr>
        <w:t xml:space="preserve">   4</w:t>
      </w:r>
      <w:r>
        <w:rPr>
          <w:rFonts w:ascii="Comic Sans MS" w:hAnsi="Comic Sans MS"/>
          <w:u w:val="single"/>
        </w:rPr>
        <w:t xml:space="preserve">   </w:t>
      </w:r>
      <w:r>
        <w:rPr>
          <w:rFonts w:ascii="Comic Sans MS" w:hAnsi="Comic Sans MS"/>
        </w:rPr>
        <w:t xml:space="preserve"> </w:t>
      </w:r>
      <w:r w:rsidR="00E80D25">
        <w:rPr>
          <w:rFonts w:ascii="Comic Sans MS" w:hAnsi="Comic Sans MS"/>
        </w:rPr>
        <w:t xml:space="preserve">+ </w:t>
      </w:r>
      <w:r w:rsidR="00E80D25">
        <w:rPr>
          <w:rFonts w:ascii="Comic Sans MS" w:hAnsi="Comic Sans MS"/>
          <w:u w:val="single"/>
        </w:rPr>
        <w:t xml:space="preserve">   8   </w:t>
      </w:r>
      <w:r w:rsidR="00E80D2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  <w:sz w:val="12"/>
          <w:szCs w:val="12"/>
        </w:rPr>
        <w:tab/>
      </w:r>
    </w:p>
    <w:p w14:paraId="0F9CB953" w14:textId="332CC8B2" w:rsidR="00CF0D01" w:rsidRPr="00CD02B9" w:rsidRDefault="00CF0D01" w:rsidP="00CF0D0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     100    </w:t>
      </w:r>
      <w:r w:rsidR="00E80D25">
        <w:rPr>
          <w:rFonts w:ascii="Comic Sans MS" w:hAnsi="Comic Sans MS" w:cs="Calibri"/>
        </w:rPr>
        <w:t>1 000</w:t>
      </w:r>
      <w:r>
        <w:rPr>
          <w:rFonts w:ascii="Comic Sans MS" w:hAnsi="Comic Sans MS" w:cs="Calibri"/>
        </w:rPr>
        <w:t xml:space="preserve">          </w:t>
      </w:r>
      <w:r w:rsidR="00E80D25">
        <w:rPr>
          <w:rFonts w:ascii="Comic Sans MS" w:hAnsi="Comic Sans MS" w:cs="Calibri"/>
        </w:rPr>
        <w:t xml:space="preserve">                                  </w:t>
      </w:r>
      <w:r>
        <w:rPr>
          <w:rFonts w:ascii="Comic Sans MS" w:hAnsi="Comic Sans MS" w:cs="Calibri"/>
        </w:rPr>
        <w:t xml:space="preserve">10    </w:t>
      </w:r>
      <w:r w:rsidR="00E80D25">
        <w:rPr>
          <w:rFonts w:ascii="Comic Sans MS" w:hAnsi="Comic Sans MS" w:cs="Calibri"/>
        </w:rPr>
        <w:t xml:space="preserve"> 100     </w:t>
      </w:r>
      <w:r>
        <w:rPr>
          <w:rFonts w:ascii="Comic Sans MS" w:hAnsi="Comic Sans MS" w:cs="Calibri"/>
        </w:rPr>
        <w:t xml:space="preserve">1 000                </w:t>
      </w:r>
      <w:r w:rsidR="00E80D25">
        <w:rPr>
          <w:rFonts w:ascii="Comic Sans MS" w:hAnsi="Comic Sans MS" w:cs="Calibri"/>
        </w:rPr>
        <w:t xml:space="preserve">       </w:t>
      </w:r>
    </w:p>
    <w:p w14:paraId="5E0CC584" w14:textId="77777777" w:rsidR="00CF0D01" w:rsidRDefault="00CF0D01" w:rsidP="005F6E62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2019319A" w14:textId="77777777" w:rsidR="00E16A51" w:rsidRDefault="00E16A51" w:rsidP="005F6E62">
      <w:pPr>
        <w:widowControl w:val="0"/>
        <w:autoSpaceDE w:val="0"/>
        <w:autoSpaceDN w:val="0"/>
        <w:adjustRightInd w:val="0"/>
        <w:rPr>
          <w:rFonts w:ascii="Comic Sans MS" w:hAnsi="Comic Sans MS" w:cs="Wingdings 3"/>
          <w:color w:val="0B5AB2"/>
        </w:rPr>
      </w:pPr>
    </w:p>
    <w:p w14:paraId="41172D84" w14:textId="77777777" w:rsidR="00E16A51" w:rsidRPr="00E16A51" w:rsidRDefault="00E16A51" w:rsidP="005F6E62">
      <w:pPr>
        <w:widowControl w:val="0"/>
        <w:autoSpaceDE w:val="0"/>
        <w:autoSpaceDN w:val="0"/>
        <w:adjustRightInd w:val="0"/>
        <w:rPr>
          <w:rFonts w:ascii="Comic Sans MS" w:hAnsi="Comic Sans MS" w:cs="Wingdings 3"/>
          <w:color w:val="0B5AB2"/>
          <w:sz w:val="10"/>
          <w:szCs w:val="10"/>
        </w:rPr>
      </w:pPr>
    </w:p>
    <w:p w14:paraId="15D96CC3" w14:textId="77777777" w:rsidR="00E16A51" w:rsidRDefault="00E16A51" w:rsidP="00E16A51">
      <w:pPr>
        <w:rPr>
          <w:b/>
          <w:sz w:val="26"/>
          <w:szCs w:val="26"/>
          <w:highlight w:val="yellow"/>
        </w:rPr>
      </w:pPr>
    </w:p>
    <w:p w14:paraId="041431B2" w14:textId="77777777" w:rsidR="00E16A51" w:rsidRPr="004A6247" w:rsidRDefault="00E16A51" w:rsidP="00E16A51">
      <w:pPr>
        <w:rPr>
          <w:sz w:val="26"/>
          <w:szCs w:val="26"/>
        </w:rPr>
      </w:pPr>
      <w:r w:rsidRPr="004A6247">
        <w:rPr>
          <w:b/>
          <w:sz w:val="26"/>
          <w:szCs w:val="26"/>
          <w:highlight w:val="yellow"/>
        </w:rPr>
        <w:t>Si j’ai du temps, je m’entraîne encore et je consolide mes connaissances et mes savoir-faire </w:t>
      </w:r>
      <w:r w:rsidRPr="004A6247">
        <w:rPr>
          <w:sz w:val="26"/>
          <w:szCs w:val="26"/>
          <w:highlight w:val="yellow"/>
        </w:rPr>
        <w:t>:</w:t>
      </w:r>
      <w:r w:rsidRPr="004A6247">
        <w:rPr>
          <w:sz w:val="26"/>
          <w:szCs w:val="26"/>
        </w:rPr>
        <w:t xml:space="preserve"> </w:t>
      </w:r>
    </w:p>
    <w:p w14:paraId="01909BFE" w14:textId="77777777" w:rsidR="00E16A51" w:rsidRDefault="00E16A51" w:rsidP="005F6E62">
      <w:pPr>
        <w:widowControl w:val="0"/>
        <w:autoSpaceDE w:val="0"/>
        <w:autoSpaceDN w:val="0"/>
        <w:adjustRightInd w:val="0"/>
        <w:rPr>
          <w:rFonts w:ascii="Comic Sans MS" w:hAnsi="Comic Sans MS" w:cs="Wingdings 3"/>
          <w:color w:val="0B5AB2"/>
        </w:rPr>
      </w:pPr>
    </w:p>
    <w:p w14:paraId="6AEB379B" w14:textId="56C51F57" w:rsidR="00E16A51" w:rsidRDefault="00E16A51" w:rsidP="00E16A51">
      <w:pPr>
        <w:ind w:left="-41" w:hanging="10"/>
        <w:rPr>
          <w:rFonts w:ascii="Comic Sans MS" w:hAnsi="Comic Sans MS"/>
        </w:rPr>
      </w:pPr>
      <w:r w:rsidRPr="00CD3721">
        <w:rPr>
          <w:rFonts w:ascii="Comic Sans MS" w:hAnsi="Comic Sans MS"/>
          <w:u w:val="single" w:color="000000"/>
        </w:rPr>
        <w:t>Exercice n</w:t>
      </w:r>
      <w:r w:rsidRPr="00CD3721">
        <w:rPr>
          <w:rFonts w:ascii="Comic Sans MS" w:eastAsia="Tahoma" w:hAnsi="Comic Sans MS" w:cs="Tahoma"/>
          <w:u w:val="single" w:color="000000"/>
        </w:rPr>
        <w:t>°</w:t>
      </w:r>
      <w:r>
        <w:rPr>
          <w:rFonts w:ascii="Comic Sans MS" w:hAnsi="Comic Sans MS"/>
          <w:u w:val="single" w:color="000000"/>
        </w:rPr>
        <w:t>1 :</w:t>
      </w:r>
      <w:r w:rsidRPr="00B736AB">
        <w:rPr>
          <w:rFonts w:ascii="Comic Sans MS" w:hAnsi="Comic Sans MS"/>
        </w:rPr>
        <w:t xml:space="preserve"> </w:t>
      </w:r>
      <w:r w:rsidRPr="008477BB">
        <w:rPr>
          <w:rFonts w:ascii="Comic Sans MS" w:hAnsi="Comic Sans MS" w:cs="Comic Sans MS"/>
          <w:b/>
          <w:bCs/>
        </w:rPr>
        <w:t xml:space="preserve">Trouve </w:t>
      </w:r>
      <w:r w:rsidRPr="008477BB">
        <w:rPr>
          <w:rFonts w:ascii="Comic Sans MS" w:hAnsi="Comic Sans MS" w:cs="Comic Sans MS"/>
        </w:rPr>
        <w:t xml:space="preserve">l’écriture à virgule des fractions </w:t>
      </w:r>
      <w:bookmarkStart w:id="0" w:name="_GoBack"/>
      <w:bookmarkEnd w:id="0"/>
      <w:r w:rsidRPr="008477BB">
        <w:rPr>
          <w:rFonts w:ascii="Comic Sans MS" w:hAnsi="Comic Sans MS" w:cs="Comic Sans MS"/>
        </w:rPr>
        <w:t>suivantes.</w:t>
      </w:r>
    </w:p>
    <w:p w14:paraId="5CC119F0" w14:textId="77777777" w:rsidR="00E16A51" w:rsidRPr="00C74E50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6"/>
          <w:szCs w:val="16"/>
        </w:rPr>
      </w:pPr>
    </w:p>
    <w:p w14:paraId="770CE3ED" w14:textId="548230DA" w:rsidR="00E16A51" w:rsidRDefault="00121E83" w:rsidP="00E16A51">
      <w:pPr>
        <w:ind w:left="-41" w:hanging="10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u w:val="single"/>
        </w:rPr>
        <w:t xml:space="preserve">  302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……………………….</w:t>
      </w:r>
      <w:r w:rsidR="00E16A51" w:rsidRPr="008477BB">
        <w:rPr>
          <w:rFonts w:ascii="Comic Sans MS" w:hAnsi="Comic Sans MS"/>
          <w:sz w:val="12"/>
          <w:szCs w:val="12"/>
        </w:rPr>
        <w:t>..</w:t>
      </w:r>
      <w:r w:rsidR="00E16A51">
        <w:rPr>
          <w:rFonts w:ascii="Comic Sans MS" w:hAnsi="Comic Sans MS"/>
        </w:rPr>
        <w:t xml:space="preserve">      </w:t>
      </w:r>
      <w:r w:rsidR="00E16A51">
        <w:rPr>
          <w:rFonts w:ascii="Comic Sans MS" w:hAnsi="Comic Sans MS"/>
          <w:u w:val="single"/>
        </w:rPr>
        <w:t xml:space="preserve">   7</w:t>
      </w:r>
      <w:r>
        <w:rPr>
          <w:rFonts w:ascii="Comic Sans MS" w:hAnsi="Comic Sans MS"/>
          <w:u w:val="single"/>
        </w:rPr>
        <w:t>6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>
        <w:rPr>
          <w:rFonts w:ascii="Comic Sans MS" w:hAnsi="Comic Sans MS"/>
          <w:sz w:val="12"/>
          <w:szCs w:val="12"/>
        </w:rPr>
        <w:t>……………………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proofErr w:type="gramStart"/>
      <w:r w:rsidR="00E16A51" w:rsidRPr="008477BB">
        <w:rPr>
          <w:rFonts w:ascii="Comic Sans MS" w:hAnsi="Comic Sans MS"/>
          <w:sz w:val="12"/>
          <w:szCs w:val="12"/>
        </w:rPr>
        <w:t>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    </w:t>
      </w:r>
      <w:r>
        <w:rPr>
          <w:rFonts w:ascii="Comic Sans MS" w:hAnsi="Comic Sans MS"/>
          <w:u w:val="single"/>
        </w:rPr>
        <w:t xml:space="preserve">  2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……………………….</w:t>
      </w:r>
      <w:r w:rsidR="00E16A51" w:rsidRPr="008477BB">
        <w:rPr>
          <w:rFonts w:ascii="Comic Sans MS" w:hAnsi="Comic Sans MS"/>
          <w:sz w:val="12"/>
          <w:szCs w:val="12"/>
        </w:rPr>
        <w:t>..</w:t>
      </w:r>
      <w:r w:rsidR="00E16A51">
        <w:rPr>
          <w:rFonts w:ascii="Comic Sans MS" w:hAnsi="Comic Sans MS"/>
          <w:sz w:val="12"/>
          <w:szCs w:val="12"/>
        </w:rPr>
        <w:t xml:space="preserve">           </w:t>
      </w:r>
      <w:r>
        <w:rPr>
          <w:rFonts w:ascii="Comic Sans MS" w:hAnsi="Comic Sans MS"/>
          <w:u w:val="single"/>
        </w:rPr>
        <w:t xml:space="preserve">  597</w:t>
      </w:r>
      <w:r w:rsidR="00E16A51">
        <w:rPr>
          <w:rFonts w:ascii="Comic Sans MS" w:hAnsi="Comic Sans MS"/>
          <w:u w:val="single"/>
        </w:rPr>
        <w:t xml:space="preserve"> 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</w:t>
      </w:r>
      <w:proofErr w:type="gramStart"/>
      <w:r w:rsidR="00E16A51">
        <w:rPr>
          <w:rFonts w:ascii="Comic Sans MS" w:hAnsi="Comic Sans MS"/>
          <w:sz w:val="12"/>
          <w:szCs w:val="12"/>
        </w:rPr>
        <w:t>.</w:t>
      </w:r>
      <w:r w:rsidR="00E16A51" w:rsidRPr="008477BB">
        <w:rPr>
          <w:rFonts w:ascii="Comic Sans MS" w:hAnsi="Comic Sans MS"/>
          <w:sz w:val="12"/>
          <w:szCs w:val="12"/>
        </w:rPr>
        <w:t>……..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     </w:t>
      </w:r>
      <w:r w:rsidR="00E16A51">
        <w:rPr>
          <w:rFonts w:ascii="Comic Sans MS" w:hAnsi="Comic Sans MS"/>
          <w:u w:val="single"/>
        </w:rPr>
        <w:t xml:space="preserve">  1</w:t>
      </w:r>
      <w:r>
        <w:rPr>
          <w:rFonts w:ascii="Comic Sans MS" w:hAnsi="Comic Sans MS"/>
          <w:u w:val="single"/>
        </w:rPr>
        <w:t xml:space="preserve"> 384</w:t>
      </w:r>
      <w:r w:rsidR="00E16A51">
        <w:rPr>
          <w:rFonts w:ascii="Comic Sans MS" w:hAnsi="Comic Sans MS"/>
          <w:u w:val="single"/>
        </w:rPr>
        <w:t xml:space="preserve"> 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</w:t>
      </w:r>
      <w:proofErr w:type="gramStart"/>
      <w:r w:rsidR="00E16A51">
        <w:rPr>
          <w:rFonts w:ascii="Comic Sans MS" w:hAnsi="Comic Sans MS"/>
          <w:sz w:val="12"/>
          <w:szCs w:val="12"/>
        </w:rPr>
        <w:t>.</w:t>
      </w:r>
      <w:r w:rsidR="00E16A51" w:rsidRPr="008477BB">
        <w:rPr>
          <w:rFonts w:ascii="Comic Sans MS" w:hAnsi="Comic Sans MS"/>
          <w:sz w:val="12"/>
          <w:szCs w:val="12"/>
        </w:rPr>
        <w:t>……..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     </w:t>
      </w:r>
    </w:p>
    <w:p w14:paraId="4490EFD6" w14:textId="571A33FE" w:rsidR="00E16A51" w:rsidRPr="00584A42" w:rsidRDefault="00E16A51" w:rsidP="00E16A51">
      <w:pPr>
        <w:ind w:left="-41" w:hanging="10"/>
        <w:rPr>
          <w:rFonts w:ascii="Comic Sans MS" w:hAnsi="Comic Sans MS"/>
        </w:rPr>
      </w:pPr>
      <w:r>
        <w:rPr>
          <w:rFonts w:ascii="Comic Sans MS" w:hAnsi="Comic Sans MS"/>
        </w:rPr>
        <w:t xml:space="preserve">  10</w:t>
      </w:r>
      <w:r w:rsidR="00121E83">
        <w:rPr>
          <w:rFonts w:ascii="Comic Sans MS" w:hAnsi="Comic Sans MS"/>
        </w:rPr>
        <w:t>0</w:t>
      </w:r>
      <w:r>
        <w:rPr>
          <w:rFonts w:ascii="Comic Sans MS" w:hAnsi="Comic Sans MS"/>
        </w:rPr>
        <w:t xml:space="preserve">                             </w:t>
      </w:r>
      <w:proofErr w:type="spellStart"/>
      <w:r>
        <w:rPr>
          <w:rFonts w:ascii="Comic Sans MS" w:hAnsi="Comic Sans MS"/>
        </w:rPr>
        <w:t>10</w:t>
      </w:r>
      <w:r w:rsidR="00121E83">
        <w:rPr>
          <w:rFonts w:ascii="Comic Sans MS" w:hAnsi="Comic Sans MS"/>
        </w:rPr>
        <w:t>0</w:t>
      </w:r>
      <w:proofErr w:type="spellEnd"/>
      <w:r>
        <w:rPr>
          <w:rFonts w:ascii="Comic Sans MS" w:hAnsi="Comic Sans MS"/>
        </w:rPr>
        <w:t xml:space="preserve">   </w:t>
      </w:r>
      <w:r w:rsidR="00121E83">
        <w:rPr>
          <w:rFonts w:ascii="Comic Sans MS" w:hAnsi="Comic Sans MS"/>
        </w:rPr>
        <w:t xml:space="preserve">                   10                         100                              </w:t>
      </w:r>
      <w:r>
        <w:rPr>
          <w:rFonts w:ascii="Comic Sans MS" w:hAnsi="Comic Sans MS"/>
        </w:rPr>
        <w:t>1</w:t>
      </w:r>
      <w:r w:rsidR="00121E83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00</w:t>
      </w:r>
      <w:r w:rsidR="00121E83">
        <w:rPr>
          <w:rFonts w:ascii="Comic Sans MS" w:hAnsi="Comic Sans MS"/>
        </w:rPr>
        <w:t>0</w:t>
      </w:r>
    </w:p>
    <w:p w14:paraId="074DBE96" w14:textId="77777777" w:rsidR="00E16A51" w:rsidRPr="008477BB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0"/>
          <w:szCs w:val="10"/>
        </w:rPr>
      </w:pPr>
    </w:p>
    <w:p w14:paraId="4C952BCD" w14:textId="7E2796C8" w:rsidR="00E16A51" w:rsidRDefault="00121E83" w:rsidP="00E16A51">
      <w:pPr>
        <w:ind w:left="-41" w:hanging="10"/>
        <w:rPr>
          <w:rFonts w:ascii="Comic Sans MS" w:hAnsi="Comic Sans MS"/>
          <w:sz w:val="12"/>
          <w:szCs w:val="12"/>
        </w:rPr>
      </w:pPr>
      <w:r>
        <w:rPr>
          <w:rFonts w:ascii="Comic Sans MS" w:hAnsi="Comic Sans MS"/>
          <w:u w:val="single"/>
        </w:rPr>
        <w:t xml:space="preserve">  829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</w:t>
      </w:r>
      <w:proofErr w:type="gramStart"/>
      <w:r w:rsidR="00E16A51">
        <w:rPr>
          <w:rFonts w:ascii="Comic Sans MS" w:hAnsi="Comic Sans MS"/>
          <w:sz w:val="12"/>
          <w:szCs w:val="12"/>
        </w:rPr>
        <w:t>.</w:t>
      </w:r>
      <w:r w:rsidR="00E16A51" w:rsidRPr="008477BB">
        <w:rPr>
          <w:rFonts w:ascii="Comic Sans MS" w:hAnsi="Comic Sans MS"/>
          <w:sz w:val="12"/>
          <w:szCs w:val="12"/>
        </w:rPr>
        <w:t>……..</w:t>
      </w:r>
      <w:proofErr w:type="gramEnd"/>
      <w:r w:rsidR="00E16A51">
        <w:rPr>
          <w:rFonts w:ascii="Comic Sans MS" w:hAnsi="Comic Sans MS"/>
        </w:rPr>
        <w:t xml:space="preserve">    </w:t>
      </w:r>
      <w:r>
        <w:rPr>
          <w:rFonts w:ascii="Comic Sans MS" w:hAnsi="Comic Sans MS"/>
          <w:u w:val="single"/>
        </w:rPr>
        <w:t xml:space="preserve">   47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</w:t>
      </w:r>
      <w:proofErr w:type="gramStart"/>
      <w:r w:rsidR="00E16A51">
        <w:rPr>
          <w:rFonts w:ascii="Comic Sans MS" w:hAnsi="Comic Sans MS"/>
          <w:sz w:val="12"/>
          <w:szCs w:val="12"/>
        </w:rPr>
        <w:t>.</w:t>
      </w:r>
      <w:r w:rsidR="00E16A51" w:rsidRPr="008477BB">
        <w:rPr>
          <w:rFonts w:ascii="Comic Sans MS" w:hAnsi="Comic Sans MS"/>
          <w:sz w:val="12"/>
          <w:szCs w:val="12"/>
        </w:rPr>
        <w:t>……..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</w:t>
      </w:r>
      <w:r>
        <w:rPr>
          <w:rFonts w:ascii="Comic Sans MS" w:hAnsi="Comic Sans MS"/>
          <w:u w:val="single"/>
        </w:rPr>
        <w:t xml:space="preserve">  185</w:t>
      </w:r>
      <w:r w:rsidR="00E16A51">
        <w:rPr>
          <w:rFonts w:ascii="Comic Sans MS" w:hAnsi="Comic Sans MS"/>
          <w:u w:val="single"/>
        </w:rPr>
        <w:t xml:space="preserve">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proofErr w:type="gramStart"/>
      <w:r w:rsidR="00E16A51" w:rsidRPr="008477BB">
        <w:rPr>
          <w:rFonts w:ascii="Comic Sans MS" w:hAnsi="Comic Sans MS"/>
          <w:sz w:val="12"/>
          <w:szCs w:val="12"/>
        </w:rPr>
        <w:t>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 </w:t>
      </w:r>
      <w:r>
        <w:rPr>
          <w:rFonts w:ascii="Comic Sans MS" w:hAnsi="Comic Sans MS"/>
          <w:u w:val="single"/>
        </w:rPr>
        <w:t xml:space="preserve">  1 431</w:t>
      </w:r>
      <w:r w:rsidR="00E16A51">
        <w:rPr>
          <w:rFonts w:ascii="Comic Sans MS" w:hAnsi="Comic Sans MS"/>
          <w:u w:val="single"/>
        </w:rPr>
        <w:t xml:space="preserve"> 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</w:t>
      </w:r>
      <w:proofErr w:type="gramStart"/>
      <w:r w:rsidR="00E16A51">
        <w:rPr>
          <w:rFonts w:ascii="Comic Sans MS" w:hAnsi="Comic Sans MS"/>
          <w:sz w:val="12"/>
          <w:szCs w:val="12"/>
        </w:rPr>
        <w:t>.</w:t>
      </w:r>
      <w:r w:rsidR="00E16A51" w:rsidRPr="008477BB">
        <w:rPr>
          <w:rFonts w:ascii="Comic Sans MS" w:hAnsi="Comic Sans MS"/>
          <w:sz w:val="12"/>
          <w:szCs w:val="12"/>
        </w:rPr>
        <w:t>……..</w:t>
      </w:r>
      <w:proofErr w:type="gramEnd"/>
      <w:r w:rsidR="00E16A51">
        <w:rPr>
          <w:rFonts w:ascii="Comic Sans MS" w:hAnsi="Comic Sans MS"/>
          <w:sz w:val="12"/>
          <w:szCs w:val="12"/>
        </w:rPr>
        <w:t xml:space="preserve">       </w:t>
      </w:r>
      <w:r w:rsidR="00E16A51">
        <w:rPr>
          <w:rFonts w:ascii="Comic Sans MS" w:hAnsi="Comic Sans MS"/>
          <w:u w:val="single"/>
        </w:rPr>
        <w:t xml:space="preserve">   </w:t>
      </w:r>
      <w:r>
        <w:rPr>
          <w:rFonts w:ascii="Comic Sans MS" w:hAnsi="Comic Sans MS"/>
          <w:u w:val="single"/>
        </w:rPr>
        <w:t>35</w:t>
      </w:r>
      <w:r w:rsidR="00E16A51">
        <w:rPr>
          <w:rFonts w:ascii="Comic Sans MS" w:hAnsi="Comic Sans MS"/>
          <w:u w:val="single"/>
        </w:rPr>
        <w:t xml:space="preserve">   </w:t>
      </w:r>
      <w:r w:rsidR="00E16A51">
        <w:rPr>
          <w:rFonts w:ascii="Comic Sans MS" w:hAnsi="Comic Sans MS"/>
        </w:rPr>
        <w:t xml:space="preserve"> = </w:t>
      </w:r>
      <w:r w:rsidR="00E16A51" w:rsidRPr="008477BB">
        <w:rPr>
          <w:rFonts w:ascii="Comic Sans MS" w:hAnsi="Comic Sans MS"/>
          <w:sz w:val="12"/>
          <w:szCs w:val="12"/>
        </w:rPr>
        <w:t>…</w:t>
      </w:r>
      <w:r w:rsidR="00E16A51">
        <w:rPr>
          <w:rFonts w:ascii="Comic Sans MS" w:hAnsi="Comic Sans MS"/>
          <w:sz w:val="12"/>
          <w:szCs w:val="12"/>
        </w:rPr>
        <w:t>……………………….</w:t>
      </w:r>
      <w:r w:rsidR="00E16A51" w:rsidRPr="008477BB">
        <w:rPr>
          <w:rFonts w:ascii="Comic Sans MS" w:hAnsi="Comic Sans MS"/>
          <w:sz w:val="12"/>
          <w:szCs w:val="12"/>
        </w:rPr>
        <w:t>..</w:t>
      </w:r>
      <w:r w:rsidR="00E16A51">
        <w:rPr>
          <w:rFonts w:ascii="Comic Sans MS" w:hAnsi="Comic Sans MS"/>
          <w:sz w:val="12"/>
          <w:szCs w:val="12"/>
        </w:rPr>
        <w:t xml:space="preserve">            </w:t>
      </w:r>
    </w:p>
    <w:p w14:paraId="11BE30DE" w14:textId="618C81F8" w:rsidR="00E16A51" w:rsidRPr="00584A42" w:rsidRDefault="00121E83" w:rsidP="00E16A51">
      <w:pPr>
        <w:ind w:left="-41" w:hanging="10"/>
        <w:rPr>
          <w:rFonts w:ascii="Comic Sans MS" w:hAnsi="Comic Sans MS"/>
        </w:rPr>
      </w:pPr>
      <w:r>
        <w:rPr>
          <w:rFonts w:ascii="Comic Sans MS" w:hAnsi="Comic Sans MS"/>
        </w:rPr>
        <w:t xml:space="preserve">   10                             </w:t>
      </w:r>
      <w:proofErr w:type="spellStart"/>
      <w:r>
        <w:rPr>
          <w:rFonts w:ascii="Comic Sans MS" w:hAnsi="Comic Sans MS"/>
        </w:rPr>
        <w:t>10</w:t>
      </w:r>
      <w:proofErr w:type="spellEnd"/>
      <w:r>
        <w:rPr>
          <w:rFonts w:ascii="Comic Sans MS" w:hAnsi="Comic Sans MS"/>
        </w:rPr>
        <w:t xml:space="preserve">                           </w:t>
      </w:r>
      <w:r w:rsidR="00E16A51">
        <w:rPr>
          <w:rFonts w:ascii="Comic Sans MS" w:hAnsi="Comic Sans MS"/>
        </w:rPr>
        <w:t>10</w:t>
      </w:r>
      <w:r>
        <w:rPr>
          <w:rFonts w:ascii="Comic Sans MS" w:hAnsi="Comic Sans MS"/>
        </w:rPr>
        <w:t>0</w:t>
      </w:r>
      <w:r w:rsidR="00E16A51">
        <w:rPr>
          <w:rFonts w:ascii="Comic Sans MS" w:hAnsi="Comic Sans MS"/>
        </w:rPr>
        <w:t xml:space="preserve">                        </w:t>
      </w:r>
      <w:proofErr w:type="spellStart"/>
      <w:r w:rsidR="00E16A51">
        <w:rPr>
          <w:rFonts w:ascii="Comic Sans MS" w:hAnsi="Comic Sans MS"/>
        </w:rPr>
        <w:t>1</w:t>
      </w:r>
      <w:r>
        <w:rPr>
          <w:rFonts w:ascii="Comic Sans MS" w:hAnsi="Comic Sans MS"/>
        </w:rPr>
        <w:t>00</w:t>
      </w:r>
      <w:proofErr w:type="spellEnd"/>
      <w:r>
        <w:rPr>
          <w:rFonts w:ascii="Comic Sans MS" w:hAnsi="Comic Sans MS"/>
        </w:rPr>
        <w:t xml:space="preserve">                         1</w:t>
      </w:r>
      <w:r w:rsidR="00E16A51">
        <w:rPr>
          <w:rFonts w:ascii="Comic Sans MS" w:hAnsi="Comic Sans MS"/>
        </w:rPr>
        <w:t xml:space="preserve">0    </w:t>
      </w:r>
    </w:p>
    <w:p w14:paraId="48655C83" w14:textId="77777777" w:rsidR="00E16A51" w:rsidRPr="00E16A51" w:rsidRDefault="00E16A51" w:rsidP="00E16A51">
      <w:pPr>
        <w:ind w:left="-41" w:hanging="10"/>
        <w:rPr>
          <w:rFonts w:ascii="Comic Sans MS" w:hAnsi="Comic Sans MS"/>
          <w:sz w:val="32"/>
          <w:szCs w:val="32"/>
          <w:u w:val="single"/>
        </w:rPr>
      </w:pPr>
    </w:p>
    <w:p w14:paraId="739AD957" w14:textId="179D1588" w:rsidR="00E16A51" w:rsidRDefault="00E16A51" w:rsidP="00E16A51">
      <w:pPr>
        <w:ind w:left="-41" w:hanging="10"/>
        <w:rPr>
          <w:rFonts w:ascii="Comic Sans MS" w:hAnsi="Comic Sans MS"/>
        </w:rPr>
      </w:pPr>
      <w:r>
        <w:rPr>
          <w:rFonts w:ascii="Apple Symbols" w:hAnsi="Apple Symbols" w:cs="Apple Symbols"/>
          <w:color w:val="0B5AB2"/>
          <w:sz w:val="32"/>
          <w:szCs w:val="32"/>
        </w:rPr>
        <w:t>􏰀</w:t>
      </w:r>
      <w:r w:rsidRPr="00CD3721">
        <w:rPr>
          <w:rFonts w:ascii="Comic Sans MS" w:hAnsi="Comic Sans MS"/>
          <w:u w:val="single" w:color="000000"/>
        </w:rPr>
        <w:t>Exercice n</w:t>
      </w:r>
      <w:r w:rsidRPr="00CD3721">
        <w:rPr>
          <w:rFonts w:ascii="Comic Sans MS" w:eastAsia="Tahoma" w:hAnsi="Comic Sans MS" w:cs="Tahoma"/>
          <w:u w:val="single" w:color="000000"/>
        </w:rPr>
        <w:t>°</w:t>
      </w:r>
      <w:r>
        <w:rPr>
          <w:rFonts w:ascii="Comic Sans MS" w:hAnsi="Comic Sans MS"/>
          <w:u w:val="single" w:color="000000"/>
        </w:rPr>
        <w:t>2 :</w:t>
      </w:r>
      <w:r w:rsidRPr="00B736AB">
        <w:rPr>
          <w:rFonts w:ascii="Comic Sans MS" w:hAnsi="Comic Sans MS"/>
        </w:rPr>
        <w:t xml:space="preserve"> </w:t>
      </w:r>
      <w:r w:rsidRPr="00F22861">
        <w:rPr>
          <w:rFonts w:ascii="Comic Sans MS" w:hAnsi="Comic Sans MS" w:cs="Comic Sans MS"/>
          <w:b/>
          <w:bCs/>
        </w:rPr>
        <w:t xml:space="preserve">Trouve </w:t>
      </w:r>
      <w:r w:rsidRPr="00F22861">
        <w:rPr>
          <w:rFonts w:ascii="Comic Sans MS" w:hAnsi="Comic Sans MS" w:cs="Comic Sans MS"/>
        </w:rPr>
        <w:t>l’écriture fractionnaire de chaque nombre</w:t>
      </w:r>
      <w:r>
        <w:rPr>
          <w:rFonts w:ascii="Comic Sans MS" w:hAnsi="Comic Sans MS" w:cs="Comic Sans MS"/>
        </w:rPr>
        <w:t xml:space="preserve"> décimal</w:t>
      </w:r>
      <w:r w:rsidRPr="00F22861">
        <w:rPr>
          <w:rFonts w:ascii="Comic Sans MS" w:hAnsi="Comic Sans MS" w:cs="Comic Sans MS"/>
        </w:rPr>
        <w:t>.</w:t>
      </w:r>
    </w:p>
    <w:p w14:paraId="1690D0F3" w14:textId="77777777" w:rsidR="00E16A51" w:rsidRPr="00C74E50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b/>
          <w:bCs/>
          <w:sz w:val="16"/>
          <w:szCs w:val="16"/>
        </w:rPr>
      </w:pPr>
    </w:p>
    <w:p w14:paraId="4CACB4F2" w14:textId="622C7B1F" w:rsidR="00E16A51" w:rsidRDefault="00C12A77" w:rsidP="00E16A51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31,4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5,9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8,32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0,7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3</w:t>
      </w:r>
      <w:r w:rsidR="00E16A51">
        <w:rPr>
          <w:rFonts w:cs="Calibri"/>
        </w:rPr>
        <w:t>,00</w:t>
      </w:r>
      <w:r>
        <w:rPr>
          <w:rFonts w:cs="Calibri"/>
        </w:rPr>
        <w:t>5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</w:p>
    <w:p w14:paraId="18A68A5F" w14:textId="77777777" w:rsidR="00E16A51" w:rsidRDefault="00E16A51" w:rsidP="00E16A51">
      <w:pPr>
        <w:widowControl w:val="0"/>
        <w:autoSpaceDE w:val="0"/>
        <w:autoSpaceDN w:val="0"/>
        <w:adjustRightInd w:val="0"/>
        <w:rPr>
          <w:rFonts w:cs="Calibri"/>
        </w:rPr>
      </w:pPr>
    </w:p>
    <w:p w14:paraId="48172BEA" w14:textId="50798693" w:rsidR="00E16A51" w:rsidRDefault="00C12A77" w:rsidP="00E16A51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2,43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6,84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483,48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10,1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658,07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</w:p>
    <w:p w14:paraId="3BFC7BD6" w14:textId="77777777" w:rsidR="00E16A51" w:rsidRDefault="00E16A51" w:rsidP="00E16A51">
      <w:pPr>
        <w:widowControl w:val="0"/>
        <w:autoSpaceDE w:val="0"/>
        <w:autoSpaceDN w:val="0"/>
        <w:adjustRightInd w:val="0"/>
        <w:rPr>
          <w:rFonts w:cs="Calibri"/>
        </w:rPr>
      </w:pPr>
    </w:p>
    <w:p w14:paraId="602793B0" w14:textId="09A20DCC" w:rsidR="00E16A51" w:rsidRDefault="00C12A77" w:rsidP="00E16A51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>49,165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9,6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8,52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25,8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  <w:r>
        <w:rPr>
          <w:rFonts w:cs="Calibri"/>
        </w:rPr>
        <w:tab/>
        <w:t>1,409</w:t>
      </w:r>
      <w:r w:rsidR="00E16A51">
        <w:rPr>
          <w:rFonts w:cs="Calibri"/>
        </w:rPr>
        <w:t xml:space="preserve"> = </w:t>
      </w:r>
      <w:r w:rsidR="00E16A51" w:rsidRPr="00F22861">
        <w:rPr>
          <w:rFonts w:cs="Calibri"/>
          <w:sz w:val="12"/>
          <w:szCs w:val="12"/>
        </w:rPr>
        <w:t>.......</w:t>
      </w:r>
      <w:r w:rsidR="00E16A51">
        <w:rPr>
          <w:rFonts w:cs="Calibri"/>
          <w:sz w:val="12"/>
          <w:szCs w:val="12"/>
        </w:rPr>
        <w:t>......................</w:t>
      </w:r>
      <w:r w:rsidR="00E16A51" w:rsidRPr="00F22861">
        <w:rPr>
          <w:rFonts w:cs="Calibri"/>
          <w:sz w:val="12"/>
          <w:szCs w:val="12"/>
        </w:rPr>
        <w:t>......</w:t>
      </w:r>
      <w:r w:rsidR="00E16A51" w:rsidRPr="00F22861">
        <w:rPr>
          <w:rFonts w:cs="Calibri"/>
        </w:rPr>
        <w:t xml:space="preserve"> </w:t>
      </w:r>
    </w:p>
    <w:p w14:paraId="6959A3B2" w14:textId="77777777" w:rsidR="00E16A51" w:rsidRPr="00E16A51" w:rsidRDefault="00E16A51" w:rsidP="00E16A51">
      <w:pPr>
        <w:widowControl w:val="0"/>
        <w:autoSpaceDE w:val="0"/>
        <w:autoSpaceDN w:val="0"/>
        <w:adjustRightInd w:val="0"/>
        <w:rPr>
          <w:rFonts w:cs="Calibri"/>
          <w:sz w:val="32"/>
          <w:szCs w:val="32"/>
        </w:rPr>
      </w:pPr>
    </w:p>
    <w:p w14:paraId="2EE9DEEC" w14:textId="77777777" w:rsidR="00E16A51" w:rsidRPr="00CD02B9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  <w:sz w:val="22"/>
          <w:szCs w:val="22"/>
        </w:rPr>
      </w:pPr>
      <w:r w:rsidRPr="00CD02B9">
        <w:rPr>
          <w:rFonts w:ascii="Comic Sans MS" w:hAnsi="Comic Sans MS"/>
          <w:u w:val="single" w:color="000000"/>
        </w:rPr>
        <w:t>Exercice n</w:t>
      </w:r>
      <w:r w:rsidRPr="00CD02B9">
        <w:rPr>
          <w:rFonts w:ascii="Comic Sans MS" w:eastAsia="Tahoma" w:hAnsi="Comic Sans MS" w:cs="Tahoma"/>
          <w:u w:val="single" w:color="000000"/>
        </w:rPr>
        <w:t>°</w:t>
      </w:r>
      <w:r w:rsidRPr="00CD02B9">
        <w:rPr>
          <w:rFonts w:ascii="Comic Sans MS" w:hAnsi="Comic Sans MS"/>
          <w:u w:val="single" w:color="000000"/>
        </w:rPr>
        <w:t>3 :</w:t>
      </w:r>
      <w:r w:rsidRPr="00CD02B9">
        <w:rPr>
          <w:rFonts w:ascii="Comic Sans MS" w:hAnsi="Comic Sans MS"/>
        </w:rPr>
        <w:t xml:space="preserve"> </w:t>
      </w:r>
      <w:r w:rsidRPr="00CD02B9">
        <w:rPr>
          <w:rFonts w:ascii="Comic Sans MS" w:hAnsi="Comic Sans MS" w:cs="Comic Sans MS"/>
          <w:b/>
          <w:bCs/>
          <w:sz w:val="22"/>
          <w:szCs w:val="22"/>
        </w:rPr>
        <w:t xml:space="preserve">Écris </w:t>
      </w:r>
      <w:r w:rsidRPr="00CD02B9">
        <w:rPr>
          <w:rFonts w:ascii="Comic Sans MS" w:hAnsi="Comic Sans MS" w:cs="Comic Sans MS"/>
          <w:sz w:val="22"/>
          <w:szCs w:val="22"/>
        </w:rPr>
        <w:t xml:space="preserve">les nombres décimaux sous forme d’un nombre entier et d’une fraction décimale &lt; à 1. </w:t>
      </w:r>
    </w:p>
    <w:p w14:paraId="5D19D5DB" w14:textId="747E7E6E" w:rsidR="00E16A51" w:rsidRPr="00CD02B9" w:rsidRDefault="00E16A51" w:rsidP="00E16A51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Times New Roman"/>
        </w:rPr>
      </w:pPr>
      <w:r w:rsidRPr="00CD02B9">
        <w:rPr>
          <w:rFonts w:ascii="Comic Sans MS" w:hAnsi="Comic Sans MS" w:cs="Times New Roman"/>
        </w:rPr>
        <w:t xml:space="preserve">   </w:t>
      </w:r>
      <w:r w:rsidRPr="00CD02B9">
        <w:rPr>
          <w:rFonts w:ascii="Comic Sans MS" w:hAnsi="Comic Sans MS" w:cs="Times New Roman"/>
          <w:u w:val="single"/>
        </w:rPr>
        <w:t>Exemple</w:t>
      </w:r>
      <w:r w:rsidR="00C12A77">
        <w:rPr>
          <w:rFonts w:ascii="Comic Sans MS" w:hAnsi="Comic Sans MS" w:cs="Times New Roman"/>
        </w:rPr>
        <w:t xml:space="preserve"> : 13,45 = 13</w:t>
      </w:r>
      <w:r w:rsidRPr="00CD02B9">
        <w:rPr>
          <w:rFonts w:ascii="Comic Sans MS" w:hAnsi="Comic Sans MS" w:cs="Times New Roman"/>
        </w:rPr>
        <w:t xml:space="preserve"> + </w:t>
      </w:r>
      <w:r w:rsidR="00C12A77">
        <w:rPr>
          <w:rFonts w:ascii="Comic Sans MS" w:hAnsi="Comic Sans MS" w:cs="Times New Roman"/>
          <w:u w:val="single"/>
        </w:rPr>
        <w:t xml:space="preserve">  4</w:t>
      </w:r>
      <w:r w:rsidRPr="00CD02B9">
        <w:rPr>
          <w:rFonts w:ascii="Comic Sans MS" w:hAnsi="Comic Sans MS" w:cs="Times New Roman"/>
          <w:u w:val="single"/>
        </w:rPr>
        <w:t xml:space="preserve">   </w:t>
      </w:r>
      <w:r w:rsidRPr="00CD02B9">
        <w:rPr>
          <w:rFonts w:ascii="Comic Sans MS" w:hAnsi="Comic Sans MS" w:cs="Times New Roman"/>
        </w:rPr>
        <w:t xml:space="preserve"> </w:t>
      </w:r>
      <w:r w:rsidR="00C12A77" w:rsidRPr="00CD02B9">
        <w:rPr>
          <w:rFonts w:ascii="Comic Sans MS" w:hAnsi="Comic Sans MS" w:cs="Times New Roman"/>
        </w:rPr>
        <w:t xml:space="preserve">+ </w:t>
      </w:r>
      <w:r w:rsidR="00C74E50">
        <w:rPr>
          <w:rFonts w:ascii="Comic Sans MS" w:hAnsi="Comic Sans MS" w:cs="Times New Roman"/>
          <w:u w:val="single"/>
        </w:rPr>
        <w:t xml:space="preserve">  5</w:t>
      </w:r>
      <w:r w:rsidR="00C12A77" w:rsidRPr="00CD02B9">
        <w:rPr>
          <w:rFonts w:ascii="Comic Sans MS" w:hAnsi="Comic Sans MS" w:cs="Times New Roman"/>
          <w:u w:val="single"/>
        </w:rPr>
        <w:t xml:space="preserve">   </w:t>
      </w:r>
      <w:r w:rsidR="00C12A77" w:rsidRPr="00CD02B9">
        <w:rPr>
          <w:rFonts w:ascii="Comic Sans MS" w:hAnsi="Comic Sans MS" w:cs="Times New Roman"/>
        </w:rPr>
        <w:t xml:space="preserve"> </w:t>
      </w:r>
      <w:r w:rsidR="00C74E50">
        <w:rPr>
          <w:rFonts w:ascii="Comic Sans MS" w:hAnsi="Comic Sans MS" w:cs="Times New Roman"/>
        </w:rPr>
        <w:t xml:space="preserve">= 13 </w:t>
      </w:r>
      <w:r w:rsidR="00C74E50" w:rsidRPr="00CD02B9">
        <w:rPr>
          <w:rFonts w:ascii="Comic Sans MS" w:hAnsi="Comic Sans MS" w:cs="Times New Roman"/>
        </w:rPr>
        <w:t xml:space="preserve">+ </w:t>
      </w:r>
      <w:r w:rsidR="00C74E50">
        <w:rPr>
          <w:rFonts w:ascii="Comic Sans MS" w:hAnsi="Comic Sans MS" w:cs="Times New Roman"/>
          <w:u w:val="single"/>
        </w:rPr>
        <w:t xml:space="preserve">  45</w:t>
      </w:r>
      <w:r w:rsidR="00C74E50" w:rsidRPr="00CD02B9">
        <w:rPr>
          <w:rFonts w:ascii="Comic Sans MS" w:hAnsi="Comic Sans MS" w:cs="Times New Roman"/>
          <w:u w:val="single"/>
        </w:rPr>
        <w:t xml:space="preserve">   </w:t>
      </w:r>
      <w:r w:rsidR="00C74E50" w:rsidRPr="00CD02B9">
        <w:rPr>
          <w:rFonts w:ascii="Comic Sans MS" w:hAnsi="Comic Sans MS" w:cs="Times New Roman"/>
        </w:rPr>
        <w:t xml:space="preserve"> </w:t>
      </w:r>
      <w:r w:rsidRPr="00CD02B9">
        <w:rPr>
          <w:rFonts w:ascii="Comic Sans MS" w:hAnsi="Comic Sans MS" w:cs="Times New Roman"/>
        </w:rPr>
        <w:t>.</w:t>
      </w:r>
      <w:r w:rsidRPr="00CD02B9">
        <w:rPr>
          <w:rFonts w:ascii="Comic Sans MS" w:hAnsi="Comic Sans MS" w:cs="Times New Roman"/>
          <w:u w:val="single"/>
        </w:rPr>
        <w:t xml:space="preserve"> </w:t>
      </w:r>
      <w:r w:rsidRPr="00CD02B9">
        <w:rPr>
          <w:rFonts w:ascii="Comic Sans MS" w:hAnsi="Comic Sans MS" w:cs="Times New Roman"/>
        </w:rPr>
        <w:t xml:space="preserve"> </w:t>
      </w:r>
    </w:p>
    <w:p w14:paraId="432E0F65" w14:textId="4B227AA2" w:rsidR="00E16A51" w:rsidRDefault="00E16A51" w:rsidP="00E16A51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Times New Roman"/>
        </w:rPr>
      </w:pPr>
      <w:r w:rsidRPr="00CD02B9">
        <w:rPr>
          <w:rFonts w:ascii="Comic Sans MS" w:hAnsi="Comic Sans MS" w:cs="Times New Roman"/>
        </w:rPr>
        <w:t xml:space="preserve">         </w:t>
      </w:r>
      <w:r>
        <w:rPr>
          <w:rFonts w:ascii="Comic Sans MS" w:hAnsi="Comic Sans MS" w:cs="Times New Roman"/>
        </w:rPr>
        <w:t xml:space="preserve">                           </w:t>
      </w:r>
      <w:r w:rsidR="00C74E50">
        <w:rPr>
          <w:rFonts w:ascii="Comic Sans MS" w:hAnsi="Comic Sans MS" w:cs="Times New Roman"/>
        </w:rPr>
        <w:t xml:space="preserve">  </w:t>
      </w:r>
      <w:r>
        <w:rPr>
          <w:rFonts w:ascii="Comic Sans MS" w:hAnsi="Comic Sans MS" w:cs="Times New Roman"/>
        </w:rPr>
        <w:t xml:space="preserve"> </w:t>
      </w:r>
      <w:r w:rsidR="00C74E50">
        <w:rPr>
          <w:rFonts w:ascii="Comic Sans MS" w:hAnsi="Comic Sans MS" w:cs="Times New Roman"/>
        </w:rPr>
        <w:t xml:space="preserve"> 10     100              </w:t>
      </w:r>
      <w:proofErr w:type="spellStart"/>
      <w:r w:rsidR="00C74E50">
        <w:rPr>
          <w:rFonts w:ascii="Comic Sans MS" w:hAnsi="Comic Sans MS" w:cs="Times New Roman"/>
        </w:rPr>
        <w:t>100</w:t>
      </w:r>
      <w:proofErr w:type="spellEnd"/>
    </w:p>
    <w:p w14:paraId="04C785BA" w14:textId="77777777" w:rsidR="00C74E50" w:rsidRPr="00C74E50" w:rsidRDefault="00C74E50" w:rsidP="00E16A51">
      <w:pPr>
        <w:widowControl w:val="0"/>
        <w:autoSpaceDE w:val="0"/>
        <w:autoSpaceDN w:val="0"/>
        <w:adjustRightInd w:val="0"/>
        <w:ind w:left="708" w:firstLine="708"/>
        <w:rPr>
          <w:rFonts w:ascii="Comic Sans MS" w:hAnsi="Comic Sans MS" w:cs="Comic Sans MS"/>
          <w:sz w:val="16"/>
          <w:szCs w:val="16"/>
        </w:rPr>
      </w:pPr>
    </w:p>
    <w:p w14:paraId="5911718D" w14:textId="1CFC930F" w:rsidR="00C74E50" w:rsidRPr="00CD02B9" w:rsidRDefault="00C74E50" w:rsidP="00C74E50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2,78</w:t>
      </w:r>
      <w:r w:rsidR="00E16A51" w:rsidRPr="00CD02B9">
        <w:rPr>
          <w:rFonts w:ascii="Comic Sans MS" w:hAnsi="Comic Sans MS" w:cs="Calibri"/>
        </w:rPr>
        <w:t xml:space="preserve"> = </w:t>
      </w:r>
      <w:r w:rsidR="00E16A51" w:rsidRPr="00CD02B9">
        <w:rPr>
          <w:rFonts w:ascii="Comic Sans MS" w:hAnsi="Comic Sans MS" w:cs="Calibri"/>
          <w:sz w:val="12"/>
          <w:szCs w:val="12"/>
        </w:rPr>
        <w:t>..................</w:t>
      </w:r>
      <w:r w:rsidR="00E16A51">
        <w:rPr>
          <w:rFonts w:ascii="Comic Sans MS" w:hAnsi="Comic Sans MS" w:cs="Calibri"/>
          <w:sz w:val="12"/>
          <w:szCs w:val="12"/>
        </w:rPr>
        <w:t>..............................</w:t>
      </w:r>
      <w:r>
        <w:rPr>
          <w:rFonts w:ascii="Comic Sans MS" w:hAnsi="Comic Sans MS" w:cs="Calibri"/>
          <w:sz w:val="12"/>
          <w:szCs w:val="12"/>
        </w:rPr>
        <w:t>....................</w:t>
      </w:r>
      <w:r w:rsidR="00E16A51">
        <w:rPr>
          <w:rFonts w:ascii="Comic Sans MS" w:hAnsi="Comic Sans MS" w:cs="Calibri"/>
          <w:sz w:val="12"/>
          <w:szCs w:val="12"/>
        </w:rPr>
        <w:t>......</w:t>
      </w:r>
      <w:r w:rsidR="00E16A51" w:rsidRPr="00CD02B9">
        <w:rPr>
          <w:rFonts w:ascii="Comic Sans MS" w:hAnsi="Comic Sans MS" w:cs="Calibri"/>
          <w:sz w:val="12"/>
          <w:szCs w:val="12"/>
        </w:rPr>
        <w:t>.........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</w:t>
      </w:r>
      <w:r w:rsidR="00E16A51" w:rsidRPr="00CD02B9">
        <w:rPr>
          <w:rFonts w:ascii="Comic Sans MS" w:hAnsi="Comic Sans MS" w:cs="Calibri"/>
          <w:sz w:val="12"/>
          <w:szCs w:val="12"/>
        </w:rPr>
        <w:t>..</w:t>
      </w:r>
      <w:r w:rsidR="00E16A51" w:rsidRPr="00CD02B9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ab/>
        <w:t>17,351</w:t>
      </w:r>
      <w:r w:rsidR="00E16A51" w:rsidRPr="00CD02B9">
        <w:rPr>
          <w:rFonts w:ascii="Comic Sans MS" w:hAnsi="Comic Sans MS" w:cs="Calibri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</w:t>
      </w:r>
      <w:r w:rsidR="00E16A51">
        <w:rPr>
          <w:rFonts w:ascii="Comic Sans MS" w:hAnsi="Comic Sans MS" w:cs="Calibri"/>
        </w:rPr>
        <w:tab/>
      </w:r>
    </w:p>
    <w:p w14:paraId="23C1B1B4" w14:textId="42E44FD8" w:rsid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1A9084F4" w14:textId="0FAEF1A6" w:rsidR="00C74E50" w:rsidRDefault="00C74E50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12"/>
          <w:szCs w:val="12"/>
        </w:rPr>
      </w:pPr>
      <w:r>
        <w:rPr>
          <w:rFonts w:ascii="Comic Sans MS" w:hAnsi="Comic Sans MS" w:cs="Calibri"/>
        </w:rPr>
        <w:t>12,56</w:t>
      </w:r>
      <w:r w:rsidRPr="00CD02B9">
        <w:rPr>
          <w:rFonts w:ascii="Comic Sans MS" w:hAnsi="Comic Sans MS" w:cs="Calibri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</w:t>
      </w:r>
      <w:r w:rsidRPr="00CD02B9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ab/>
        <w:t>236,4</w:t>
      </w:r>
      <w:r w:rsidRPr="00CD02B9">
        <w:rPr>
          <w:rFonts w:ascii="Comic Sans MS" w:hAnsi="Comic Sans MS" w:cs="Calibri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</w:t>
      </w:r>
    </w:p>
    <w:p w14:paraId="7BD6B809" w14:textId="77777777" w:rsidR="00C74E50" w:rsidRDefault="00C74E50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5531461D" w14:textId="4178F440" w:rsidR="00C74E50" w:rsidRPr="00CD02B9" w:rsidRDefault="00C74E50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>35,752</w:t>
      </w:r>
      <w:r w:rsidRPr="00CD02B9">
        <w:rPr>
          <w:rFonts w:ascii="Comic Sans MS" w:hAnsi="Comic Sans MS" w:cs="Calibri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</w:t>
      </w:r>
      <w:r w:rsidRPr="00CD02B9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ab/>
        <w:t>0,73</w:t>
      </w:r>
      <w:r w:rsidRPr="00CD02B9">
        <w:rPr>
          <w:rFonts w:ascii="Comic Sans MS" w:hAnsi="Comic Sans MS" w:cs="Calibri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...........................</w:t>
      </w:r>
      <w:r>
        <w:rPr>
          <w:rFonts w:ascii="Comic Sans MS" w:hAnsi="Comic Sans MS" w:cs="Calibri"/>
          <w:sz w:val="12"/>
          <w:szCs w:val="12"/>
        </w:rPr>
        <w:t>....................................</w:t>
      </w:r>
      <w:r w:rsidRPr="00CD02B9">
        <w:rPr>
          <w:rFonts w:ascii="Comic Sans MS" w:hAnsi="Comic Sans MS" w:cs="Calibri"/>
          <w:sz w:val="12"/>
          <w:szCs w:val="12"/>
        </w:rPr>
        <w:t>.............</w:t>
      </w:r>
    </w:p>
    <w:p w14:paraId="58CB1EBB" w14:textId="77777777" w:rsidR="00E16A51" w:rsidRP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32"/>
          <w:szCs w:val="32"/>
        </w:rPr>
      </w:pPr>
    </w:p>
    <w:p w14:paraId="0366CBB2" w14:textId="77777777" w:rsidR="00E16A51" w:rsidRPr="00CD02B9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Times"/>
        </w:rPr>
      </w:pPr>
      <w:r w:rsidRPr="00CD02B9">
        <w:rPr>
          <w:rFonts w:ascii="Comic Sans MS" w:hAnsi="Comic Sans MS"/>
          <w:u w:val="single" w:color="000000"/>
        </w:rPr>
        <w:t>Exercice n</w:t>
      </w:r>
      <w:r w:rsidRPr="00CD02B9">
        <w:rPr>
          <w:rFonts w:ascii="Comic Sans MS" w:eastAsia="Tahoma" w:hAnsi="Comic Sans MS" w:cs="Tahoma"/>
          <w:u w:val="single" w:color="000000"/>
        </w:rPr>
        <w:t>°</w:t>
      </w:r>
      <w:r w:rsidRPr="00CD02B9">
        <w:rPr>
          <w:rFonts w:ascii="Comic Sans MS" w:hAnsi="Comic Sans MS"/>
          <w:u w:val="single" w:color="000000"/>
        </w:rPr>
        <w:t>4 :</w:t>
      </w:r>
      <w:r w:rsidRPr="00CD02B9">
        <w:rPr>
          <w:rFonts w:ascii="Comic Sans MS" w:hAnsi="Comic Sans MS"/>
        </w:rPr>
        <w:t xml:space="preserve"> </w:t>
      </w:r>
      <w:r w:rsidRPr="00CD02B9">
        <w:rPr>
          <w:rFonts w:ascii="Comic Sans MS" w:hAnsi="Comic Sans MS" w:cs="Comic Sans MS"/>
          <w:b/>
          <w:bCs/>
        </w:rPr>
        <w:t xml:space="preserve">Retrouve </w:t>
      </w:r>
      <w:r w:rsidRPr="00CD02B9">
        <w:rPr>
          <w:rFonts w:ascii="Comic Sans MS" w:hAnsi="Comic Sans MS" w:cs="Comic Sans MS"/>
        </w:rPr>
        <w:t xml:space="preserve">les nombres à virgule qui ont été décomposés. </w:t>
      </w:r>
    </w:p>
    <w:p w14:paraId="79142D51" w14:textId="77777777" w:rsidR="00C74E50" w:rsidRDefault="00C74E50" w:rsidP="00E16A51">
      <w:pPr>
        <w:widowControl w:val="0"/>
        <w:autoSpaceDE w:val="0"/>
        <w:autoSpaceDN w:val="0"/>
        <w:adjustRightInd w:val="0"/>
        <w:rPr>
          <w:rFonts w:ascii="Comic Sans MS" w:hAnsi="Comic Sans MS" w:cs="Comic Sans MS"/>
        </w:rPr>
      </w:pPr>
    </w:p>
    <w:p w14:paraId="55FDB0B2" w14:textId="1494CDDC" w:rsidR="00E16A51" w:rsidRPr="00CD02B9" w:rsidRDefault="00C74E50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15 + </w:t>
      </w:r>
      <w:r>
        <w:rPr>
          <w:rFonts w:ascii="Comic Sans MS" w:hAnsi="Comic Sans MS"/>
          <w:u w:val="single"/>
        </w:rPr>
        <w:t xml:space="preserve"> 2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6  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 4  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</w:rPr>
        <w:tab/>
      </w:r>
      <w:r w:rsidR="004F5F54">
        <w:rPr>
          <w:rFonts w:ascii="Comic Sans MS" w:hAnsi="Comic Sans MS" w:cs="Calibri"/>
        </w:rPr>
        <w:t xml:space="preserve">   </w:t>
      </w:r>
      <w:r>
        <w:rPr>
          <w:rFonts w:ascii="Comic Sans MS" w:hAnsi="Comic Sans MS" w:cs="Calibri"/>
        </w:rPr>
        <w:t>5</w:t>
      </w:r>
      <w:r w:rsidR="00E16A51">
        <w:rPr>
          <w:rFonts w:ascii="Comic Sans MS" w:hAnsi="Comic Sans MS" w:cs="Calibri"/>
        </w:rPr>
        <w:t xml:space="preserve"> + </w:t>
      </w:r>
      <w:r>
        <w:rPr>
          <w:rFonts w:ascii="Comic Sans MS" w:hAnsi="Comic Sans MS"/>
          <w:u w:val="single"/>
        </w:rPr>
        <w:t xml:space="preserve"> </w:t>
      </w:r>
      <w:r w:rsidR="004F5F54">
        <w:rPr>
          <w:rFonts w:ascii="Comic Sans MS" w:hAnsi="Comic Sans MS"/>
          <w:u w:val="single"/>
        </w:rPr>
        <w:t xml:space="preserve"> </w:t>
      </w:r>
      <w:r>
        <w:rPr>
          <w:rFonts w:ascii="Comic Sans MS" w:hAnsi="Comic Sans MS"/>
          <w:u w:val="single"/>
        </w:rPr>
        <w:t>7</w:t>
      </w:r>
      <w:r w:rsidR="004F5F54">
        <w:rPr>
          <w:rFonts w:ascii="Comic Sans MS" w:hAnsi="Comic Sans MS"/>
          <w:u w:val="single"/>
        </w:rPr>
        <w:t xml:space="preserve"> </w:t>
      </w:r>
      <w:r w:rsidR="00E16A51">
        <w:rPr>
          <w:rFonts w:ascii="Comic Sans MS" w:hAnsi="Comic Sans MS"/>
          <w:u w:val="single"/>
        </w:rPr>
        <w:t xml:space="preserve"> </w:t>
      </w:r>
      <w:r w:rsidR="00E16A51"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 9 </w:t>
      </w:r>
      <w:r w:rsidR="00E16A51">
        <w:rPr>
          <w:rFonts w:ascii="Comic Sans MS" w:hAnsi="Comic Sans MS"/>
          <w:u w:val="single"/>
        </w:rPr>
        <w:t xml:space="preserve">   </w:t>
      </w:r>
      <w:r w:rsidR="00E16A51">
        <w:rPr>
          <w:rFonts w:ascii="Comic Sans MS" w:hAnsi="Comic Sans MS"/>
        </w:rPr>
        <w:t xml:space="preserve"> = </w:t>
      </w:r>
      <w:r w:rsidR="00E16A51" w:rsidRPr="00CD02B9">
        <w:rPr>
          <w:rFonts w:ascii="Comic Sans MS" w:hAnsi="Comic Sans MS" w:cs="Calibri"/>
          <w:sz w:val="12"/>
          <w:szCs w:val="12"/>
        </w:rPr>
        <w:t>..................</w:t>
      </w:r>
      <w:r w:rsidR="00E16A51">
        <w:rPr>
          <w:rFonts w:ascii="Comic Sans MS" w:hAnsi="Comic Sans MS" w:cs="Calibri"/>
          <w:sz w:val="12"/>
          <w:szCs w:val="12"/>
        </w:rPr>
        <w:t>.....................</w:t>
      </w:r>
      <w:r w:rsidR="00E16A51">
        <w:rPr>
          <w:rFonts w:ascii="Comic Sans MS" w:hAnsi="Comic Sans MS" w:cs="Calibri"/>
          <w:sz w:val="12"/>
          <w:szCs w:val="12"/>
        </w:rPr>
        <w:tab/>
      </w:r>
      <w:r w:rsidR="00E16A51">
        <w:rPr>
          <w:rFonts w:ascii="Comic Sans MS" w:hAnsi="Comic Sans MS" w:cs="Calibri"/>
          <w:sz w:val="12"/>
          <w:szCs w:val="12"/>
        </w:rPr>
        <w:tab/>
      </w:r>
    </w:p>
    <w:p w14:paraId="0070887D" w14:textId="2BAA2BBE" w:rsid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     </w:t>
      </w:r>
      <w:r w:rsidR="004F5F54">
        <w:rPr>
          <w:rFonts w:ascii="Comic Sans MS" w:hAnsi="Comic Sans MS" w:cs="Calibri"/>
        </w:rPr>
        <w:t xml:space="preserve"> </w:t>
      </w:r>
      <w:r>
        <w:rPr>
          <w:rFonts w:ascii="Comic Sans MS" w:hAnsi="Comic Sans MS" w:cs="Calibri"/>
        </w:rPr>
        <w:t xml:space="preserve">10    </w:t>
      </w:r>
      <w:r w:rsidR="00C74E50">
        <w:rPr>
          <w:rFonts w:ascii="Comic Sans MS" w:hAnsi="Comic Sans MS" w:cs="Calibri"/>
        </w:rPr>
        <w:t xml:space="preserve">  100      1 000</w:t>
      </w:r>
      <w:r>
        <w:rPr>
          <w:rFonts w:ascii="Comic Sans MS" w:hAnsi="Comic Sans MS" w:cs="Calibri"/>
        </w:rPr>
        <w:t xml:space="preserve">          </w:t>
      </w:r>
      <w:r w:rsidR="004F5F54">
        <w:rPr>
          <w:rFonts w:ascii="Comic Sans MS" w:hAnsi="Comic Sans MS" w:cs="Calibri"/>
        </w:rPr>
        <w:t xml:space="preserve">                               </w:t>
      </w:r>
      <w:r>
        <w:rPr>
          <w:rFonts w:ascii="Comic Sans MS" w:hAnsi="Comic Sans MS" w:cs="Calibri"/>
        </w:rPr>
        <w:t>10</w:t>
      </w:r>
      <w:r w:rsidR="00C74E50">
        <w:rPr>
          <w:rFonts w:ascii="Comic Sans MS" w:hAnsi="Comic Sans MS" w:cs="Calibri"/>
        </w:rPr>
        <w:t xml:space="preserve">0   </w:t>
      </w:r>
      <w:r w:rsidR="004F5F54">
        <w:rPr>
          <w:rFonts w:ascii="Comic Sans MS" w:hAnsi="Comic Sans MS" w:cs="Calibri"/>
        </w:rPr>
        <w:t xml:space="preserve">  </w:t>
      </w:r>
      <w:r>
        <w:rPr>
          <w:rFonts w:ascii="Comic Sans MS" w:hAnsi="Comic Sans MS" w:cs="Calibri"/>
        </w:rPr>
        <w:t xml:space="preserve">1 </w:t>
      </w:r>
      <w:r w:rsidR="00C74E50">
        <w:rPr>
          <w:rFonts w:ascii="Comic Sans MS" w:hAnsi="Comic Sans MS" w:cs="Calibri"/>
        </w:rPr>
        <w:t>000</w:t>
      </w:r>
    </w:p>
    <w:p w14:paraId="7830E57E" w14:textId="77777777" w:rsidR="00E16A51" w:rsidRDefault="00E16A51" w:rsidP="00E16A51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3D2BC774" w14:textId="546299C4" w:rsidR="00C74E50" w:rsidRPr="00CD02B9" w:rsidRDefault="00C74E50" w:rsidP="00C74E50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9 + </w:t>
      </w:r>
      <w:r>
        <w:rPr>
          <w:rFonts w:ascii="Comic Sans MS" w:hAnsi="Comic Sans MS"/>
          <w:u w:val="single"/>
        </w:rPr>
        <w:t xml:space="preserve">  2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</w:rPr>
        <w:tab/>
      </w:r>
      <w:r>
        <w:rPr>
          <w:rFonts w:ascii="Comic Sans MS" w:hAnsi="Comic Sans MS" w:cs="Calibri"/>
        </w:rPr>
        <w:tab/>
        <w:t>4 +</w:t>
      </w:r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u w:val="single"/>
        </w:rPr>
        <w:t xml:space="preserve">    7  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</w:rPr>
        <w:t xml:space="preserve">6 + </w:t>
      </w:r>
      <w:r w:rsidR="004F5F54">
        <w:rPr>
          <w:rFonts w:ascii="Comic Sans MS" w:hAnsi="Comic Sans MS"/>
          <w:u w:val="single"/>
        </w:rPr>
        <w:t xml:space="preserve">  2</w:t>
      </w:r>
      <w:r>
        <w:rPr>
          <w:rFonts w:ascii="Comic Sans MS" w:hAnsi="Comic Sans MS"/>
          <w:u w:val="single"/>
        </w:rPr>
        <w:t xml:space="preserve">  </w:t>
      </w:r>
      <w:r>
        <w:rPr>
          <w:rFonts w:ascii="Comic Sans MS" w:hAnsi="Comic Sans MS"/>
        </w:rPr>
        <w:t xml:space="preserve"> </w:t>
      </w:r>
      <w:r w:rsidR="004F5F54">
        <w:rPr>
          <w:rFonts w:ascii="Comic Sans MS" w:hAnsi="Comic Sans MS" w:cs="Calibri"/>
        </w:rPr>
        <w:t xml:space="preserve">+ </w:t>
      </w:r>
      <w:r w:rsidR="004F5F54">
        <w:rPr>
          <w:rFonts w:ascii="Comic Sans MS" w:hAnsi="Comic Sans MS"/>
          <w:u w:val="single"/>
        </w:rPr>
        <w:t xml:space="preserve">    8    </w:t>
      </w:r>
      <w:r w:rsidR="004F5F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</w:p>
    <w:p w14:paraId="538F84E1" w14:textId="65B1D143" w:rsidR="00C74E50" w:rsidRDefault="00C74E50" w:rsidP="00C74E50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     100                                             1 000          </w:t>
      </w:r>
      <w:r w:rsidR="004F5F54">
        <w:rPr>
          <w:rFonts w:ascii="Comic Sans MS" w:hAnsi="Comic Sans MS" w:cs="Calibri"/>
        </w:rPr>
        <w:t xml:space="preserve">                               1</w:t>
      </w:r>
      <w:r>
        <w:rPr>
          <w:rFonts w:ascii="Comic Sans MS" w:hAnsi="Comic Sans MS" w:cs="Calibri"/>
        </w:rPr>
        <w:t>0</w:t>
      </w:r>
      <w:r w:rsidR="004F5F54">
        <w:rPr>
          <w:rFonts w:ascii="Comic Sans MS" w:hAnsi="Comic Sans MS" w:cs="Calibri"/>
        </w:rPr>
        <w:t xml:space="preserve">     1 000</w:t>
      </w:r>
    </w:p>
    <w:p w14:paraId="43E9A07A" w14:textId="77777777" w:rsidR="00C74E50" w:rsidRDefault="00C74E50" w:rsidP="00C74E50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</w:p>
    <w:p w14:paraId="0DCC5DF7" w14:textId="62F63DAF" w:rsidR="004F5F54" w:rsidRPr="00CD02B9" w:rsidRDefault="004F5F54" w:rsidP="004F5F54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27 + </w:t>
      </w:r>
      <w:r>
        <w:rPr>
          <w:rFonts w:ascii="Comic Sans MS" w:hAnsi="Comic Sans MS"/>
          <w:u w:val="single"/>
        </w:rPr>
        <w:t xml:space="preserve"> 1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5  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 3  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  <w:sz w:val="12"/>
          <w:szCs w:val="12"/>
        </w:rPr>
        <w:tab/>
      </w:r>
      <w:r>
        <w:rPr>
          <w:rFonts w:ascii="Comic Sans MS" w:hAnsi="Comic Sans MS" w:cs="Calibri"/>
        </w:rPr>
        <w:t xml:space="preserve">285 + </w:t>
      </w:r>
      <w:r>
        <w:rPr>
          <w:rFonts w:ascii="Comic Sans MS" w:hAnsi="Comic Sans MS"/>
          <w:u w:val="single"/>
        </w:rPr>
        <w:t xml:space="preserve"> 7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3   </w:t>
      </w:r>
      <w:r>
        <w:rPr>
          <w:rFonts w:ascii="Comic Sans MS" w:hAnsi="Comic Sans MS"/>
        </w:rPr>
        <w:t xml:space="preserve"> + </w:t>
      </w:r>
      <w:r>
        <w:rPr>
          <w:rFonts w:ascii="Comic Sans MS" w:hAnsi="Comic Sans MS"/>
          <w:u w:val="single"/>
        </w:rPr>
        <w:t xml:space="preserve">    9    </w:t>
      </w:r>
      <w:r>
        <w:rPr>
          <w:rFonts w:ascii="Comic Sans MS" w:hAnsi="Comic Sans MS"/>
        </w:rPr>
        <w:t xml:space="preserve"> = </w:t>
      </w:r>
      <w:r w:rsidRPr="00CD02B9">
        <w:rPr>
          <w:rFonts w:ascii="Comic Sans MS" w:hAnsi="Comic Sans MS" w:cs="Calibri"/>
          <w:sz w:val="12"/>
          <w:szCs w:val="12"/>
        </w:rPr>
        <w:t>..................</w:t>
      </w:r>
      <w:r>
        <w:rPr>
          <w:rFonts w:ascii="Comic Sans MS" w:hAnsi="Comic Sans MS" w:cs="Calibri"/>
          <w:sz w:val="12"/>
          <w:szCs w:val="12"/>
        </w:rPr>
        <w:t>.....................</w:t>
      </w:r>
      <w:r>
        <w:rPr>
          <w:rFonts w:ascii="Comic Sans MS" w:hAnsi="Comic Sans MS" w:cs="Calibri"/>
          <w:sz w:val="12"/>
          <w:szCs w:val="12"/>
        </w:rPr>
        <w:tab/>
      </w:r>
    </w:p>
    <w:p w14:paraId="74BE4202" w14:textId="05A976C7" w:rsidR="00C74E50" w:rsidRPr="00CD02B9" w:rsidRDefault="004F5F54" w:rsidP="004F5F54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       10     100     1 000                                                     10      100     1 000                       </w:t>
      </w:r>
      <w:r w:rsidR="00C74E50">
        <w:rPr>
          <w:rFonts w:ascii="Comic Sans MS" w:hAnsi="Comic Sans MS" w:cs="Calibri"/>
        </w:rPr>
        <w:tab/>
        <w:t xml:space="preserve">   </w:t>
      </w:r>
    </w:p>
    <w:p w14:paraId="1CFA6988" w14:textId="3A5CE20E" w:rsidR="00E16A51" w:rsidRDefault="00C74E50" w:rsidP="00C74E50">
      <w:pPr>
        <w:widowControl w:val="0"/>
        <w:autoSpaceDE w:val="0"/>
        <w:autoSpaceDN w:val="0"/>
        <w:adjustRightInd w:val="0"/>
        <w:rPr>
          <w:rFonts w:ascii="Comic Sans MS" w:hAnsi="Comic Sans MS" w:cs="Calibri"/>
        </w:rPr>
      </w:pPr>
      <w:r>
        <w:rPr>
          <w:rFonts w:ascii="Comic Sans MS" w:hAnsi="Comic Sans MS" w:cs="Calibri"/>
        </w:rPr>
        <w:t xml:space="preserve"> </w:t>
      </w:r>
    </w:p>
    <w:p w14:paraId="5B700F4C" w14:textId="0F0BE88F" w:rsidR="00BE4C61" w:rsidRDefault="00BE4C61" w:rsidP="00C47BA2">
      <w:pPr>
        <w:rPr>
          <w:rFonts w:ascii="Century Gothic" w:hAnsi="Century Gothic"/>
          <w:b/>
          <w:bCs/>
        </w:rPr>
      </w:pPr>
    </w:p>
    <w:sectPr w:rsidR="00BE4C61" w:rsidSect="008A0BE5">
      <w:pgSz w:w="11901" w:h="16817"/>
      <w:pgMar w:top="113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FiraSans Regular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pple Symbols">
    <w:panose1 w:val="02000000000000000000"/>
    <w:charset w:val="00"/>
    <w:family w:val="auto"/>
    <w:pitch w:val="variable"/>
    <w:sig w:usb0="800000A3" w:usb1="08007BEB" w:usb2="01840034" w:usb3="00000000" w:csb0="000001F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22F7C4C"/>
    <w:multiLevelType w:val="multilevel"/>
    <w:tmpl w:val="8DE2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38C3316"/>
    <w:multiLevelType w:val="hybridMultilevel"/>
    <w:tmpl w:val="33B2AA76"/>
    <w:lvl w:ilvl="0" w:tplc="17D0FE6A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6D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045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28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A1C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E3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23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47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F81F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0A6D1CB1"/>
    <w:multiLevelType w:val="hybridMultilevel"/>
    <w:tmpl w:val="8B942E54"/>
    <w:lvl w:ilvl="0" w:tplc="F9EEBB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5703CA"/>
    <w:multiLevelType w:val="hybridMultilevel"/>
    <w:tmpl w:val="E9ECC208"/>
    <w:lvl w:ilvl="0" w:tplc="1E3C413C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D25EB4"/>
    <w:multiLevelType w:val="hybridMultilevel"/>
    <w:tmpl w:val="B8A41E08"/>
    <w:lvl w:ilvl="0" w:tplc="A0A0CBAE">
      <w:start w:val="1"/>
      <w:numFmt w:val="lowerLetter"/>
      <w:lvlText w:val="%1)"/>
      <w:lvlJc w:val="left"/>
      <w:pPr>
        <w:ind w:left="420"/>
      </w:pPr>
      <w:rPr>
        <w:rFonts w:ascii="Comic Sans MS" w:eastAsia="Calibri" w:hAnsi="Comic Sans MS" w:cs="Calibri" w:hint="default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1BA11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076E5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0B6983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C90694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5ECFD9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0C44AD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380435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5E66F1F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18F8071E"/>
    <w:multiLevelType w:val="hybridMultilevel"/>
    <w:tmpl w:val="44805E0C"/>
    <w:lvl w:ilvl="0" w:tplc="C0980A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6086F"/>
    <w:multiLevelType w:val="hybridMultilevel"/>
    <w:tmpl w:val="8DA2E49C"/>
    <w:lvl w:ilvl="0" w:tplc="D96A7250">
      <w:start w:val="1"/>
      <w:numFmt w:val="bullet"/>
      <w:lvlText w:val="¨"/>
      <w:lvlJc w:val="left"/>
      <w:pPr>
        <w:ind w:left="449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692019C">
      <w:start w:val="1"/>
      <w:numFmt w:val="bullet"/>
      <w:lvlText w:val="o"/>
      <w:lvlJc w:val="left"/>
      <w:pPr>
        <w:ind w:left="108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052618A">
      <w:start w:val="1"/>
      <w:numFmt w:val="bullet"/>
      <w:lvlText w:val="▪"/>
      <w:lvlJc w:val="left"/>
      <w:pPr>
        <w:ind w:left="180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86A82CA">
      <w:start w:val="1"/>
      <w:numFmt w:val="bullet"/>
      <w:lvlText w:val="•"/>
      <w:lvlJc w:val="left"/>
      <w:pPr>
        <w:ind w:left="252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C0B048">
      <w:start w:val="1"/>
      <w:numFmt w:val="bullet"/>
      <w:lvlText w:val="o"/>
      <w:lvlJc w:val="left"/>
      <w:pPr>
        <w:ind w:left="324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185E4C">
      <w:start w:val="1"/>
      <w:numFmt w:val="bullet"/>
      <w:lvlText w:val="▪"/>
      <w:lvlJc w:val="left"/>
      <w:pPr>
        <w:ind w:left="396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FEDEF4">
      <w:start w:val="1"/>
      <w:numFmt w:val="bullet"/>
      <w:lvlText w:val="•"/>
      <w:lvlJc w:val="left"/>
      <w:pPr>
        <w:ind w:left="468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F42976">
      <w:start w:val="1"/>
      <w:numFmt w:val="bullet"/>
      <w:lvlText w:val="o"/>
      <w:lvlJc w:val="left"/>
      <w:pPr>
        <w:ind w:left="540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ED45488">
      <w:start w:val="1"/>
      <w:numFmt w:val="bullet"/>
      <w:lvlText w:val="▪"/>
      <w:lvlJc w:val="left"/>
      <w:pPr>
        <w:ind w:left="6120"/>
      </w:pPr>
      <w:rPr>
        <w:rFonts w:ascii="Wingdings 3" w:eastAsia="Wingdings 3" w:hAnsi="Wingdings 3" w:cs="Wingdings 3"/>
        <w:b w:val="0"/>
        <w:i w:val="0"/>
        <w:strike w:val="0"/>
        <w:dstrike w:val="0"/>
        <w:color w:val="3333FF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1097272"/>
    <w:multiLevelType w:val="hybridMultilevel"/>
    <w:tmpl w:val="82C66854"/>
    <w:lvl w:ilvl="0" w:tplc="DDD0EF6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2B6B49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165CC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3EA482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7C3DD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DAE853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D28F3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0F6414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6DEA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>
    <w:nsid w:val="3DA82982"/>
    <w:multiLevelType w:val="hybridMultilevel"/>
    <w:tmpl w:val="D8109BB2"/>
    <w:lvl w:ilvl="0" w:tplc="08A4EC5A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2662D2"/>
    <w:multiLevelType w:val="hybridMultilevel"/>
    <w:tmpl w:val="8D40665C"/>
    <w:lvl w:ilvl="0" w:tplc="A3F805B0">
      <w:start w:val="1"/>
      <w:numFmt w:val="lowerLetter"/>
      <w:lvlText w:val="%1."/>
      <w:lvlJc w:val="left"/>
      <w:pPr>
        <w:ind w:left="720" w:hanging="360"/>
      </w:pPr>
      <w:rPr>
        <w:rFonts w:cs="Times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F57C51"/>
    <w:multiLevelType w:val="hybridMultilevel"/>
    <w:tmpl w:val="9A82DDFA"/>
    <w:lvl w:ilvl="0" w:tplc="4B4056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EF553E"/>
    <w:multiLevelType w:val="hybridMultilevel"/>
    <w:tmpl w:val="33B2AA76"/>
    <w:lvl w:ilvl="0" w:tplc="17D0FE6A">
      <w:start w:val="3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26DE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9045E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C2866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D1A1C6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BAE3F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E23F0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E47E5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F81F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D3F740E"/>
    <w:multiLevelType w:val="hybridMultilevel"/>
    <w:tmpl w:val="F872D38E"/>
    <w:lvl w:ilvl="0" w:tplc="A8D6CDC4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B2D8A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3C73C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0ACB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7EF50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82FF0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68C7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9EE63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11A427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1EC5F56"/>
    <w:multiLevelType w:val="hybridMultilevel"/>
    <w:tmpl w:val="71EE3E38"/>
    <w:lvl w:ilvl="0" w:tplc="AC50ED70">
      <w:start w:val="1"/>
      <w:numFmt w:val="decimal"/>
      <w:lvlText w:val="%1."/>
      <w:lvlJc w:val="left"/>
      <w:pPr>
        <w:ind w:left="524" w:hanging="360"/>
      </w:pPr>
      <w:rPr>
        <w:rFonts w:hint="default"/>
        <w:color w:val="008000"/>
      </w:rPr>
    </w:lvl>
    <w:lvl w:ilvl="1" w:tplc="040C0019" w:tentative="1">
      <w:start w:val="1"/>
      <w:numFmt w:val="lowerLetter"/>
      <w:lvlText w:val="%2."/>
      <w:lvlJc w:val="left"/>
      <w:pPr>
        <w:ind w:left="1244" w:hanging="360"/>
      </w:pPr>
    </w:lvl>
    <w:lvl w:ilvl="2" w:tplc="040C001B" w:tentative="1">
      <w:start w:val="1"/>
      <w:numFmt w:val="lowerRoman"/>
      <w:lvlText w:val="%3."/>
      <w:lvlJc w:val="right"/>
      <w:pPr>
        <w:ind w:left="1964" w:hanging="180"/>
      </w:pPr>
    </w:lvl>
    <w:lvl w:ilvl="3" w:tplc="040C000F" w:tentative="1">
      <w:start w:val="1"/>
      <w:numFmt w:val="decimal"/>
      <w:lvlText w:val="%4."/>
      <w:lvlJc w:val="left"/>
      <w:pPr>
        <w:ind w:left="2684" w:hanging="360"/>
      </w:pPr>
    </w:lvl>
    <w:lvl w:ilvl="4" w:tplc="040C0019" w:tentative="1">
      <w:start w:val="1"/>
      <w:numFmt w:val="lowerLetter"/>
      <w:lvlText w:val="%5."/>
      <w:lvlJc w:val="left"/>
      <w:pPr>
        <w:ind w:left="3404" w:hanging="360"/>
      </w:pPr>
    </w:lvl>
    <w:lvl w:ilvl="5" w:tplc="040C001B" w:tentative="1">
      <w:start w:val="1"/>
      <w:numFmt w:val="lowerRoman"/>
      <w:lvlText w:val="%6."/>
      <w:lvlJc w:val="right"/>
      <w:pPr>
        <w:ind w:left="4124" w:hanging="180"/>
      </w:pPr>
    </w:lvl>
    <w:lvl w:ilvl="6" w:tplc="040C000F" w:tentative="1">
      <w:start w:val="1"/>
      <w:numFmt w:val="decimal"/>
      <w:lvlText w:val="%7."/>
      <w:lvlJc w:val="left"/>
      <w:pPr>
        <w:ind w:left="4844" w:hanging="360"/>
      </w:pPr>
    </w:lvl>
    <w:lvl w:ilvl="7" w:tplc="040C0019" w:tentative="1">
      <w:start w:val="1"/>
      <w:numFmt w:val="lowerLetter"/>
      <w:lvlText w:val="%8."/>
      <w:lvlJc w:val="left"/>
      <w:pPr>
        <w:ind w:left="5564" w:hanging="360"/>
      </w:pPr>
    </w:lvl>
    <w:lvl w:ilvl="8" w:tplc="040C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17">
    <w:nsid w:val="62F21F32"/>
    <w:multiLevelType w:val="hybridMultilevel"/>
    <w:tmpl w:val="DD0CBC74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B904A91"/>
    <w:multiLevelType w:val="hybridMultilevel"/>
    <w:tmpl w:val="CE205BC4"/>
    <w:lvl w:ilvl="0" w:tplc="959A98A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BB434A4"/>
    <w:multiLevelType w:val="hybridMultilevel"/>
    <w:tmpl w:val="0C7E81F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290D1D"/>
    <w:multiLevelType w:val="hybridMultilevel"/>
    <w:tmpl w:val="A35A444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8"/>
  </w:num>
  <w:num w:numId="5">
    <w:abstractNumId w:val="19"/>
  </w:num>
  <w:num w:numId="6">
    <w:abstractNumId w:val="4"/>
  </w:num>
  <w:num w:numId="7">
    <w:abstractNumId w:val="15"/>
  </w:num>
  <w:num w:numId="8">
    <w:abstractNumId w:val="10"/>
  </w:num>
  <w:num w:numId="9">
    <w:abstractNumId w:val="14"/>
  </w:num>
  <w:num w:numId="10">
    <w:abstractNumId w:val="9"/>
  </w:num>
  <w:num w:numId="11">
    <w:abstractNumId w:val="7"/>
  </w:num>
  <w:num w:numId="12">
    <w:abstractNumId w:val="5"/>
  </w:num>
  <w:num w:numId="13">
    <w:abstractNumId w:val="16"/>
  </w:num>
  <w:num w:numId="14">
    <w:abstractNumId w:val="20"/>
  </w:num>
  <w:num w:numId="15">
    <w:abstractNumId w:val="3"/>
  </w:num>
  <w:num w:numId="16">
    <w:abstractNumId w:val="0"/>
  </w:num>
  <w:num w:numId="17">
    <w:abstractNumId w:val="1"/>
  </w:num>
  <w:num w:numId="18">
    <w:abstractNumId w:val="2"/>
  </w:num>
  <w:num w:numId="19">
    <w:abstractNumId w:val="11"/>
  </w:num>
  <w:num w:numId="20">
    <w:abstractNumId w:val="6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A5F"/>
    <w:rsid w:val="000079BF"/>
    <w:rsid w:val="00012B40"/>
    <w:rsid w:val="00021A3B"/>
    <w:rsid w:val="0002732D"/>
    <w:rsid w:val="000316CA"/>
    <w:rsid w:val="00032AA8"/>
    <w:rsid w:val="00043909"/>
    <w:rsid w:val="0006216E"/>
    <w:rsid w:val="00074DDF"/>
    <w:rsid w:val="00086466"/>
    <w:rsid w:val="000868AD"/>
    <w:rsid w:val="000A0A5F"/>
    <w:rsid w:val="000B390E"/>
    <w:rsid w:val="000C0E27"/>
    <w:rsid w:val="000C42EB"/>
    <w:rsid w:val="000E59BA"/>
    <w:rsid w:val="00103DA0"/>
    <w:rsid w:val="00106D05"/>
    <w:rsid w:val="00121E83"/>
    <w:rsid w:val="00135CA2"/>
    <w:rsid w:val="00161890"/>
    <w:rsid w:val="00182EAB"/>
    <w:rsid w:val="001B0FA4"/>
    <w:rsid w:val="001B30C2"/>
    <w:rsid w:val="001B5AB1"/>
    <w:rsid w:val="001C6078"/>
    <w:rsid w:val="001E1046"/>
    <w:rsid w:val="001E2676"/>
    <w:rsid w:val="001F6486"/>
    <w:rsid w:val="001F7715"/>
    <w:rsid w:val="00203077"/>
    <w:rsid w:val="00204BF2"/>
    <w:rsid w:val="00204FAD"/>
    <w:rsid w:val="00217950"/>
    <w:rsid w:val="00225615"/>
    <w:rsid w:val="00240382"/>
    <w:rsid w:val="002404C6"/>
    <w:rsid w:val="00245531"/>
    <w:rsid w:val="00253D5E"/>
    <w:rsid w:val="002606DC"/>
    <w:rsid w:val="00261D6F"/>
    <w:rsid w:val="00266AD6"/>
    <w:rsid w:val="0027378C"/>
    <w:rsid w:val="00287063"/>
    <w:rsid w:val="002A4F7B"/>
    <w:rsid w:val="002D465E"/>
    <w:rsid w:val="002D6D36"/>
    <w:rsid w:val="002F25CE"/>
    <w:rsid w:val="00316FBC"/>
    <w:rsid w:val="00366758"/>
    <w:rsid w:val="00367DFC"/>
    <w:rsid w:val="0037099D"/>
    <w:rsid w:val="0037205B"/>
    <w:rsid w:val="003A5ECC"/>
    <w:rsid w:val="003A6879"/>
    <w:rsid w:val="003B475C"/>
    <w:rsid w:val="003D1C5F"/>
    <w:rsid w:val="003D4A16"/>
    <w:rsid w:val="003D7CD3"/>
    <w:rsid w:val="003F4E1C"/>
    <w:rsid w:val="004234C4"/>
    <w:rsid w:val="00430F49"/>
    <w:rsid w:val="004404EE"/>
    <w:rsid w:val="00443965"/>
    <w:rsid w:val="00460E64"/>
    <w:rsid w:val="0048366C"/>
    <w:rsid w:val="004912F2"/>
    <w:rsid w:val="004A29FC"/>
    <w:rsid w:val="004A6247"/>
    <w:rsid w:val="004A636A"/>
    <w:rsid w:val="004B199C"/>
    <w:rsid w:val="004B6D16"/>
    <w:rsid w:val="004C3B30"/>
    <w:rsid w:val="004C4D6A"/>
    <w:rsid w:val="004E1195"/>
    <w:rsid w:val="004E4451"/>
    <w:rsid w:val="004E563C"/>
    <w:rsid w:val="004F0158"/>
    <w:rsid w:val="004F5F54"/>
    <w:rsid w:val="005007BA"/>
    <w:rsid w:val="00501D78"/>
    <w:rsid w:val="00506744"/>
    <w:rsid w:val="00525B5C"/>
    <w:rsid w:val="00526D76"/>
    <w:rsid w:val="005275CD"/>
    <w:rsid w:val="00536AFB"/>
    <w:rsid w:val="0056341E"/>
    <w:rsid w:val="00581470"/>
    <w:rsid w:val="00584A42"/>
    <w:rsid w:val="0059304B"/>
    <w:rsid w:val="005A0F68"/>
    <w:rsid w:val="005A2108"/>
    <w:rsid w:val="005A7456"/>
    <w:rsid w:val="005D6796"/>
    <w:rsid w:val="005F4827"/>
    <w:rsid w:val="005F6E62"/>
    <w:rsid w:val="00624788"/>
    <w:rsid w:val="00636103"/>
    <w:rsid w:val="00636B9D"/>
    <w:rsid w:val="00654EAD"/>
    <w:rsid w:val="00655D88"/>
    <w:rsid w:val="00663291"/>
    <w:rsid w:val="0068114A"/>
    <w:rsid w:val="0068641A"/>
    <w:rsid w:val="00692248"/>
    <w:rsid w:val="006975DB"/>
    <w:rsid w:val="006A68BB"/>
    <w:rsid w:val="007107EB"/>
    <w:rsid w:val="00713C61"/>
    <w:rsid w:val="00714DF6"/>
    <w:rsid w:val="00726352"/>
    <w:rsid w:val="00756158"/>
    <w:rsid w:val="007B4E70"/>
    <w:rsid w:val="007C25FE"/>
    <w:rsid w:val="007D5306"/>
    <w:rsid w:val="007D5853"/>
    <w:rsid w:val="007D7EA8"/>
    <w:rsid w:val="007F36B1"/>
    <w:rsid w:val="007F5E2E"/>
    <w:rsid w:val="007F6A4C"/>
    <w:rsid w:val="007F711B"/>
    <w:rsid w:val="008030EA"/>
    <w:rsid w:val="0081158F"/>
    <w:rsid w:val="0081426C"/>
    <w:rsid w:val="008221E4"/>
    <w:rsid w:val="008244FD"/>
    <w:rsid w:val="008477BB"/>
    <w:rsid w:val="00862A58"/>
    <w:rsid w:val="00885F8A"/>
    <w:rsid w:val="008A0BE5"/>
    <w:rsid w:val="008A2871"/>
    <w:rsid w:val="008A4538"/>
    <w:rsid w:val="008A67E4"/>
    <w:rsid w:val="008B4B7E"/>
    <w:rsid w:val="008B711F"/>
    <w:rsid w:val="008C47FD"/>
    <w:rsid w:val="008D26C0"/>
    <w:rsid w:val="008D5B06"/>
    <w:rsid w:val="008E0F83"/>
    <w:rsid w:val="008F0AD7"/>
    <w:rsid w:val="008F5746"/>
    <w:rsid w:val="00904280"/>
    <w:rsid w:val="009376E1"/>
    <w:rsid w:val="009536C2"/>
    <w:rsid w:val="00957C77"/>
    <w:rsid w:val="00962C10"/>
    <w:rsid w:val="009713B6"/>
    <w:rsid w:val="00971927"/>
    <w:rsid w:val="009B648E"/>
    <w:rsid w:val="009F3E63"/>
    <w:rsid w:val="00A21261"/>
    <w:rsid w:val="00A251B0"/>
    <w:rsid w:val="00A37D23"/>
    <w:rsid w:val="00A60937"/>
    <w:rsid w:val="00A93994"/>
    <w:rsid w:val="00A95A37"/>
    <w:rsid w:val="00AA78F6"/>
    <w:rsid w:val="00AB35FF"/>
    <w:rsid w:val="00AB7850"/>
    <w:rsid w:val="00AB7FCB"/>
    <w:rsid w:val="00AC1775"/>
    <w:rsid w:val="00AE294E"/>
    <w:rsid w:val="00B0240B"/>
    <w:rsid w:val="00B12ABF"/>
    <w:rsid w:val="00B30E10"/>
    <w:rsid w:val="00B33C95"/>
    <w:rsid w:val="00B534D4"/>
    <w:rsid w:val="00B736AB"/>
    <w:rsid w:val="00B853E3"/>
    <w:rsid w:val="00B929AA"/>
    <w:rsid w:val="00BB41C1"/>
    <w:rsid w:val="00BC02D0"/>
    <w:rsid w:val="00BC07FC"/>
    <w:rsid w:val="00BC4CB2"/>
    <w:rsid w:val="00BD2F0C"/>
    <w:rsid w:val="00BE2565"/>
    <w:rsid w:val="00BE2D61"/>
    <w:rsid w:val="00BE4C61"/>
    <w:rsid w:val="00BE720B"/>
    <w:rsid w:val="00C0742D"/>
    <w:rsid w:val="00C12A77"/>
    <w:rsid w:val="00C25DA1"/>
    <w:rsid w:val="00C31DE1"/>
    <w:rsid w:val="00C37B72"/>
    <w:rsid w:val="00C47BA2"/>
    <w:rsid w:val="00C47F59"/>
    <w:rsid w:val="00C523E3"/>
    <w:rsid w:val="00C651C1"/>
    <w:rsid w:val="00C74E50"/>
    <w:rsid w:val="00C85958"/>
    <w:rsid w:val="00C86B27"/>
    <w:rsid w:val="00CC1A5E"/>
    <w:rsid w:val="00CD02B9"/>
    <w:rsid w:val="00CD3721"/>
    <w:rsid w:val="00CE3D6D"/>
    <w:rsid w:val="00CE57CE"/>
    <w:rsid w:val="00CF0D01"/>
    <w:rsid w:val="00D072CE"/>
    <w:rsid w:val="00D169A1"/>
    <w:rsid w:val="00D2404A"/>
    <w:rsid w:val="00D37753"/>
    <w:rsid w:val="00D40CC5"/>
    <w:rsid w:val="00D4131C"/>
    <w:rsid w:val="00D450AD"/>
    <w:rsid w:val="00D74044"/>
    <w:rsid w:val="00D83736"/>
    <w:rsid w:val="00D876CF"/>
    <w:rsid w:val="00D90A62"/>
    <w:rsid w:val="00D910AC"/>
    <w:rsid w:val="00D91670"/>
    <w:rsid w:val="00D9648F"/>
    <w:rsid w:val="00DC1C7F"/>
    <w:rsid w:val="00DC5226"/>
    <w:rsid w:val="00DD2084"/>
    <w:rsid w:val="00DE240E"/>
    <w:rsid w:val="00DE4107"/>
    <w:rsid w:val="00DF78AA"/>
    <w:rsid w:val="00E0349D"/>
    <w:rsid w:val="00E14262"/>
    <w:rsid w:val="00E16A51"/>
    <w:rsid w:val="00E37662"/>
    <w:rsid w:val="00E378F0"/>
    <w:rsid w:val="00E52FA9"/>
    <w:rsid w:val="00E62689"/>
    <w:rsid w:val="00E742A4"/>
    <w:rsid w:val="00E80D25"/>
    <w:rsid w:val="00E91CF4"/>
    <w:rsid w:val="00E963C7"/>
    <w:rsid w:val="00ED0BA6"/>
    <w:rsid w:val="00ED2564"/>
    <w:rsid w:val="00EE1E36"/>
    <w:rsid w:val="00EE5310"/>
    <w:rsid w:val="00EF2304"/>
    <w:rsid w:val="00EF4164"/>
    <w:rsid w:val="00F06831"/>
    <w:rsid w:val="00F11C98"/>
    <w:rsid w:val="00F22861"/>
    <w:rsid w:val="00F350F8"/>
    <w:rsid w:val="00F36D69"/>
    <w:rsid w:val="00F528D3"/>
    <w:rsid w:val="00F743B5"/>
    <w:rsid w:val="00F80FEC"/>
    <w:rsid w:val="00F93991"/>
    <w:rsid w:val="00FA6A82"/>
    <w:rsid w:val="00FA78AB"/>
    <w:rsid w:val="00FB2FC3"/>
    <w:rsid w:val="00FD1EBB"/>
    <w:rsid w:val="00FD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C81EA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1158F"/>
    <w:pPr>
      <w:keepNext/>
      <w:jc w:val="both"/>
      <w:outlineLvl w:val="0"/>
    </w:pPr>
    <w:rPr>
      <w:rFonts w:ascii="Times New Roman" w:eastAsia="Times New Roman" w:hAnsi="Times New Roman" w:cs="Times New Roman"/>
      <w:b/>
      <w:bCs/>
      <w:noProof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1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81158F"/>
    <w:pPr>
      <w:keepNext/>
      <w:jc w:val="center"/>
      <w:outlineLvl w:val="2"/>
    </w:pPr>
    <w:rPr>
      <w:rFonts w:ascii="Century Gothic" w:eastAsia="Times New Roman" w:hAnsi="Century Gothic" w:cs="Times New Roman"/>
      <w:b/>
      <w:bCs/>
      <w:noProof/>
      <w:sz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24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39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39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A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A5F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81158F"/>
    <w:rPr>
      <w:rFonts w:ascii="Times New Roman" w:eastAsia="Times New Roman" w:hAnsi="Times New Roman" w:cs="Times New Roman"/>
      <w:b/>
      <w:bCs/>
      <w:noProof/>
    </w:rPr>
  </w:style>
  <w:style w:type="character" w:customStyle="1" w:styleId="Titre3Car">
    <w:name w:val="Titre 3 Car"/>
    <w:basedOn w:val="Policepardfaut"/>
    <w:link w:val="Titre3"/>
    <w:rsid w:val="0081158F"/>
    <w:rPr>
      <w:rFonts w:ascii="Century Gothic" w:eastAsia="Times New Roman" w:hAnsi="Century Gothic" w:cs="Times New Roman"/>
      <w:b/>
      <w:bCs/>
      <w:noProof/>
      <w:sz w:val="28"/>
    </w:rPr>
  </w:style>
  <w:style w:type="paragraph" w:styleId="Paragraphedeliste">
    <w:name w:val="List Paragraph"/>
    <w:basedOn w:val="Normal"/>
    <w:uiPriority w:val="34"/>
    <w:qFormat/>
    <w:rsid w:val="00AA78F6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0439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439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">
    <w:name w:val="TableGrid"/>
    <w:rsid w:val="00E52FA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semiHidden/>
    <w:rsid w:val="00E91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2">
    <w:name w:val="Body Text 2"/>
    <w:basedOn w:val="Normal"/>
    <w:link w:val="Corpsdetexte2Car"/>
    <w:semiHidden/>
    <w:rsid w:val="00E91CF4"/>
    <w:pPr>
      <w:jc w:val="both"/>
    </w:pPr>
    <w:rPr>
      <w:rFonts w:ascii="Century Gothic" w:eastAsia="Times New Roman" w:hAnsi="Century Gothic" w:cs="Times New Roman"/>
      <w:noProof/>
    </w:rPr>
  </w:style>
  <w:style w:type="character" w:customStyle="1" w:styleId="Corpsdetexte2Car">
    <w:name w:val="Corps de texte 2 Car"/>
    <w:basedOn w:val="Policepardfaut"/>
    <w:link w:val="Corpsdetexte2"/>
    <w:semiHidden/>
    <w:rsid w:val="00E91CF4"/>
    <w:rPr>
      <w:rFonts w:ascii="Century Gothic" w:eastAsia="Times New Roman" w:hAnsi="Century Gothic" w:cs="Times New Roman"/>
      <w:noProof/>
    </w:rPr>
  </w:style>
  <w:style w:type="paragraph" w:styleId="Retraitcorpsdetexte2">
    <w:name w:val="Body Text Indent 2"/>
    <w:basedOn w:val="Normal"/>
    <w:link w:val="Retraitcorpsdetexte2Car"/>
    <w:semiHidden/>
    <w:rsid w:val="00E91CF4"/>
    <w:pPr>
      <w:ind w:firstLine="708"/>
      <w:jc w:val="both"/>
    </w:pPr>
    <w:rPr>
      <w:rFonts w:ascii="Century Gothic" w:eastAsia="Times New Roman" w:hAnsi="Century Gothic" w:cs="Times New Roman"/>
      <w:noProof/>
      <w:sz w:val="28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E91CF4"/>
    <w:rPr>
      <w:rFonts w:ascii="Century Gothic" w:eastAsia="Times New Roman" w:hAnsi="Century Gothic" w:cs="Times New Roman"/>
      <w:noProof/>
      <w:sz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A6A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A6A82"/>
  </w:style>
  <w:style w:type="character" w:styleId="lev">
    <w:name w:val="Strong"/>
    <w:basedOn w:val="Policepardfaut"/>
    <w:qFormat/>
    <w:rsid w:val="00FA6A82"/>
    <w:rPr>
      <w:b/>
      <w:bCs/>
    </w:rPr>
  </w:style>
  <w:style w:type="table" w:styleId="Grille">
    <w:name w:val="Table Grid"/>
    <w:basedOn w:val="TableauNormal"/>
    <w:uiPriority w:val="59"/>
    <w:rsid w:val="001E26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B024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qFormat/>
    <w:rsid w:val="0081158F"/>
    <w:pPr>
      <w:keepNext/>
      <w:jc w:val="both"/>
      <w:outlineLvl w:val="0"/>
    </w:pPr>
    <w:rPr>
      <w:rFonts w:ascii="Times New Roman" w:eastAsia="Times New Roman" w:hAnsi="Times New Roman" w:cs="Times New Roman"/>
      <w:b/>
      <w:bCs/>
      <w:noProof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91CF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qFormat/>
    <w:rsid w:val="0081158F"/>
    <w:pPr>
      <w:keepNext/>
      <w:jc w:val="center"/>
      <w:outlineLvl w:val="2"/>
    </w:pPr>
    <w:rPr>
      <w:rFonts w:ascii="Century Gothic" w:eastAsia="Times New Roman" w:hAnsi="Century Gothic" w:cs="Times New Roman"/>
      <w:b/>
      <w:bCs/>
      <w:noProof/>
      <w:sz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0240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43909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4390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A0A5F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0A5F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rsid w:val="0081158F"/>
    <w:rPr>
      <w:rFonts w:ascii="Times New Roman" w:eastAsia="Times New Roman" w:hAnsi="Times New Roman" w:cs="Times New Roman"/>
      <w:b/>
      <w:bCs/>
      <w:noProof/>
    </w:rPr>
  </w:style>
  <w:style w:type="character" w:customStyle="1" w:styleId="Titre3Car">
    <w:name w:val="Titre 3 Car"/>
    <w:basedOn w:val="Policepardfaut"/>
    <w:link w:val="Titre3"/>
    <w:rsid w:val="0081158F"/>
    <w:rPr>
      <w:rFonts w:ascii="Century Gothic" w:eastAsia="Times New Roman" w:hAnsi="Century Gothic" w:cs="Times New Roman"/>
      <w:b/>
      <w:bCs/>
      <w:noProof/>
      <w:sz w:val="28"/>
    </w:rPr>
  </w:style>
  <w:style w:type="paragraph" w:styleId="Paragraphedeliste">
    <w:name w:val="List Paragraph"/>
    <w:basedOn w:val="Normal"/>
    <w:uiPriority w:val="34"/>
    <w:qFormat/>
    <w:rsid w:val="00AA78F6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04390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4390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table" w:customStyle="1" w:styleId="TableGrid">
    <w:name w:val="TableGrid"/>
    <w:rsid w:val="00E52FA9"/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re2Car">
    <w:name w:val="Titre 2 Car"/>
    <w:basedOn w:val="Policepardfaut"/>
    <w:link w:val="Titre2"/>
    <w:uiPriority w:val="9"/>
    <w:semiHidden/>
    <w:rsid w:val="00E91C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orpsdetexte2">
    <w:name w:val="Body Text 2"/>
    <w:basedOn w:val="Normal"/>
    <w:link w:val="Corpsdetexte2Car"/>
    <w:semiHidden/>
    <w:rsid w:val="00E91CF4"/>
    <w:pPr>
      <w:jc w:val="both"/>
    </w:pPr>
    <w:rPr>
      <w:rFonts w:ascii="Century Gothic" w:eastAsia="Times New Roman" w:hAnsi="Century Gothic" w:cs="Times New Roman"/>
      <w:noProof/>
    </w:rPr>
  </w:style>
  <w:style w:type="character" w:customStyle="1" w:styleId="Corpsdetexte2Car">
    <w:name w:val="Corps de texte 2 Car"/>
    <w:basedOn w:val="Policepardfaut"/>
    <w:link w:val="Corpsdetexte2"/>
    <w:semiHidden/>
    <w:rsid w:val="00E91CF4"/>
    <w:rPr>
      <w:rFonts w:ascii="Century Gothic" w:eastAsia="Times New Roman" w:hAnsi="Century Gothic" w:cs="Times New Roman"/>
      <w:noProof/>
    </w:rPr>
  </w:style>
  <w:style w:type="paragraph" w:styleId="Retraitcorpsdetexte2">
    <w:name w:val="Body Text Indent 2"/>
    <w:basedOn w:val="Normal"/>
    <w:link w:val="Retraitcorpsdetexte2Car"/>
    <w:semiHidden/>
    <w:rsid w:val="00E91CF4"/>
    <w:pPr>
      <w:ind w:firstLine="708"/>
      <w:jc w:val="both"/>
    </w:pPr>
    <w:rPr>
      <w:rFonts w:ascii="Century Gothic" w:eastAsia="Times New Roman" w:hAnsi="Century Gothic" w:cs="Times New Roman"/>
      <w:noProof/>
      <w:sz w:val="28"/>
    </w:rPr>
  </w:style>
  <w:style w:type="character" w:customStyle="1" w:styleId="Retraitcorpsdetexte2Car">
    <w:name w:val="Retrait corps de texte 2 Car"/>
    <w:basedOn w:val="Policepardfaut"/>
    <w:link w:val="Retraitcorpsdetexte2"/>
    <w:semiHidden/>
    <w:rsid w:val="00E91CF4"/>
    <w:rPr>
      <w:rFonts w:ascii="Century Gothic" w:eastAsia="Times New Roman" w:hAnsi="Century Gothic" w:cs="Times New Roman"/>
      <w:noProof/>
      <w:sz w:val="28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FA6A82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FA6A82"/>
  </w:style>
  <w:style w:type="character" w:styleId="lev">
    <w:name w:val="Strong"/>
    <w:basedOn w:val="Policepardfaut"/>
    <w:qFormat/>
    <w:rsid w:val="00FA6A82"/>
    <w:rPr>
      <w:b/>
      <w:bCs/>
    </w:rPr>
  </w:style>
  <w:style w:type="table" w:styleId="Grille">
    <w:name w:val="Table Grid"/>
    <w:basedOn w:val="TableauNormal"/>
    <w:uiPriority w:val="59"/>
    <w:rsid w:val="001E267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4Car">
    <w:name w:val="Titre 4 Car"/>
    <w:basedOn w:val="Policepardfaut"/>
    <w:link w:val="Titre4"/>
    <w:uiPriority w:val="9"/>
    <w:semiHidden/>
    <w:rsid w:val="00B0240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9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6</Pages>
  <Words>2044</Words>
  <Characters>11246</Characters>
  <Application>Microsoft Macintosh Word</Application>
  <DocSecurity>0</DocSecurity>
  <Lines>93</Lines>
  <Paragraphs>26</Paragraphs>
  <ScaleCrop>false</ScaleCrop>
  <Company/>
  <LinksUpToDate>false</LinksUpToDate>
  <CharactersWithSpaces>13264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Frédéric MARLAT</dc:creator>
  <cp:keywords/>
  <dc:description/>
  <cp:lastModifiedBy>Frédéric MARLAT</cp:lastModifiedBy>
  <cp:revision>35</cp:revision>
  <cp:lastPrinted>2020-03-29T15:02:00Z</cp:lastPrinted>
  <dcterms:created xsi:type="dcterms:W3CDTF">2020-05-23T11:57:00Z</dcterms:created>
  <dcterms:modified xsi:type="dcterms:W3CDTF">2020-05-25T03:18:00Z</dcterms:modified>
</cp:coreProperties>
</file>